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309" w:rsidRPr="00422EA8" w:rsidRDefault="00680106" w:rsidP="00115309">
      <w:pPr>
        <w:rPr>
          <w:rFonts w:eastAsia="Calibri"/>
          <w:lang w:val="tt-RU" w:eastAsia="en-US"/>
        </w:rPr>
      </w:pPr>
      <w:r>
        <w:rPr>
          <w:b/>
          <w:sz w:val="24"/>
          <w:szCs w:val="24"/>
          <w:lang w:val="tt-RU"/>
        </w:rPr>
        <w:t xml:space="preserve"> </w:t>
      </w:r>
    </w:p>
    <w:p w:rsidR="006C60A3" w:rsidRPr="00523A47" w:rsidRDefault="00523A47" w:rsidP="00810C8B">
      <w:pPr>
        <w:rPr>
          <w:b/>
          <w:sz w:val="24"/>
          <w:szCs w:val="24"/>
          <w:lang w:val="tt-RU"/>
        </w:rPr>
      </w:pPr>
      <w:r>
        <w:rPr>
          <w:rFonts w:eastAsia="Calibri"/>
          <w:b/>
          <w:sz w:val="24"/>
          <w:szCs w:val="24"/>
          <w:lang w:val="tt-RU" w:eastAsia="en-US"/>
        </w:rPr>
        <w:t xml:space="preserve"> </w:t>
      </w:r>
    </w:p>
    <w:p w:rsidR="00115309" w:rsidRPr="00C21889" w:rsidRDefault="00115309" w:rsidP="00E92C14">
      <w:pPr>
        <w:jc w:val="both"/>
        <w:rPr>
          <w:b/>
          <w:sz w:val="24"/>
          <w:szCs w:val="24"/>
          <w:lang w:val="tt-RU"/>
        </w:rPr>
      </w:pPr>
      <w:r w:rsidRPr="00C21889">
        <w:rPr>
          <w:b/>
          <w:sz w:val="24"/>
          <w:szCs w:val="24"/>
          <w:lang w:val="tt-RU"/>
        </w:rPr>
        <w:t xml:space="preserve"> </w:t>
      </w:r>
    </w:p>
    <w:p w:rsidR="00115309" w:rsidRPr="00C21889" w:rsidRDefault="00523A47" w:rsidP="00E92C14">
      <w:pPr>
        <w:jc w:val="both"/>
        <w:rPr>
          <w:b/>
          <w:sz w:val="24"/>
          <w:szCs w:val="24"/>
          <w:lang w:val="tt-RU"/>
        </w:rPr>
      </w:pPr>
      <w:bookmarkStart w:id="0" w:name="_GoBack"/>
      <w:r>
        <w:rPr>
          <w:b/>
          <w:noProof/>
          <w:sz w:val="24"/>
          <w:szCs w:val="24"/>
        </w:rPr>
        <w:drawing>
          <wp:inline distT="0" distB="0" distL="0" distR="0">
            <wp:extent cx="9448800" cy="5550053"/>
            <wp:effectExtent l="0" t="0" r="0" b="0"/>
            <wp:docPr id="1" name="Рисунок 1" descr="E:\сканер ленар\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ер ленар\4.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58491" cy="5555745"/>
                    </a:xfrm>
                    <a:prstGeom prst="rect">
                      <a:avLst/>
                    </a:prstGeom>
                    <a:noFill/>
                    <a:ln>
                      <a:noFill/>
                    </a:ln>
                  </pic:spPr>
                </pic:pic>
              </a:graphicData>
            </a:graphic>
          </wp:inline>
        </w:drawing>
      </w:r>
      <w:bookmarkEnd w:id="0"/>
    </w:p>
    <w:p w:rsidR="00C21889" w:rsidRDefault="004A0B83" w:rsidP="004E4D8A">
      <w:pPr>
        <w:jc w:val="center"/>
        <w:rPr>
          <w:sz w:val="24"/>
          <w:szCs w:val="24"/>
          <w:lang w:val="tt-RU"/>
        </w:rPr>
      </w:pPr>
      <w:r w:rsidRPr="004A0B83">
        <w:rPr>
          <w:sz w:val="24"/>
          <w:szCs w:val="24"/>
          <w:lang w:val="tt-RU"/>
        </w:rPr>
        <w:lastRenderedPageBreak/>
        <w:t xml:space="preserve">                                              </w:t>
      </w:r>
    </w:p>
    <w:p w:rsidR="004E4D8A" w:rsidRPr="00C21889" w:rsidRDefault="004E4D8A" w:rsidP="004E4D8A">
      <w:pPr>
        <w:jc w:val="center"/>
        <w:rPr>
          <w:lang w:val="tt-RU"/>
        </w:rPr>
      </w:pPr>
      <w:r w:rsidRPr="00C21889">
        <w:rPr>
          <w:lang w:val="tt-RU"/>
        </w:rPr>
        <w:t>4 сыйныф өчен     татар теленнән   эш программасы түбәндәге дәүләт документларына нигезләнеп төзелде:</w:t>
      </w:r>
    </w:p>
    <w:p w:rsidR="004E4D8A" w:rsidRPr="00C21889" w:rsidRDefault="004E4D8A" w:rsidP="004E4D8A">
      <w:pPr>
        <w:jc w:val="both"/>
        <w:rPr>
          <w:lang w:val="tt-RU"/>
        </w:rPr>
      </w:pPr>
      <w:r w:rsidRPr="00C21889">
        <w:rPr>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4E4D8A" w:rsidRPr="00C21889" w:rsidRDefault="004E4D8A" w:rsidP="004E4D8A">
      <w:pPr>
        <w:jc w:val="both"/>
        <w:rPr>
          <w:lang w:val="tt-RU"/>
        </w:rPr>
      </w:pPr>
      <w:r w:rsidRPr="00C21889">
        <w:rPr>
          <w:lang w:val="tt-RU"/>
        </w:rPr>
        <w:t xml:space="preserve">      2. Татарстан Республикасының “Мәгариф турында” законы.(Закон Республики Татарстан от 22.07.2013г.№68)</w:t>
      </w:r>
    </w:p>
    <w:p w:rsidR="004E4D8A" w:rsidRPr="00C21889" w:rsidRDefault="004E4D8A" w:rsidP="004E4D8A">
      <w:pPr>
        <w:tabs>
          <w:tab w:val="left" w:pos="9281"/>
        </w:tabs>
        <w:rPr>
          <w:lang w:val="tt-RU"/>
        </w:rPr>
      </w:pPr>
      <w:r w:rsidRPr="00C21889">
        <w:rPr>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4E4D8A" w:rsidRPr="00C21889" w:rsidRDefault="004E4D8A" w:rsidP="004E4D8A">
      <w:pPr>
        <w:tabs>
          <w:tab w:val="left" w:pos="9281"/>
        </w:tabs>
        <w:rPr>
          <w:color w:val="000000"/>
          <w:lang w:val="tt-RU"/>
        </w:rPr>
      </w:pPr>
      <w:r w:rsidRPr="00C21889">
        <w:rPr>
          <w:lang w:val="tt-RU"/>
        </w:rPr>
        <w:t xml:space="preserve">      4. </w:t>
      </w:r>
      <w:r w:rsidRPr="00C21889">
        <w:t xml:space="preserve">Приказа </w:t>
      </w:r>
      <w:proofErr w:type="spellStart"/>
      <w:r w:rsidRPr="00C21889">
        <w:t>Минобрнауки</w:t>
      </w:r>
      <w:proofErr w:type="spellEnd"/>
      <w:r w:rsidRPr="00C21889">
        <w:t xml:space="preserve">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C21889">
        <w:rPr>
          <w:color w:val="00000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4E4D8A" w:rsidRPr="00C21889" w:rsidRDefault="004E4D8A" w:rsidP="004E4D8A">
      <w:pPr>
        <w:tabs>
          <w:tab w:val="left" w:pos="9281"/>
        </w:tabs>
        <w:rPr>
          <w:color w:val="000000"/>
          <w:lang w:val="tt-RU"/>
        </w:rPr>
      </w:pPr>
      <w:r w:rsidRPr="00C21889">
        <w:rPr>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C21889">
        <w:t>Утверждены постановлением Главного государственного санитарного врача Российской Федерации от « 29 » декабря 2010г.</w:t>
      </w:r>
    </w:p>
    <w:p w:rsidR="004E4D8A" w:rsidRPr="00C21889" w:rsidRDefault="004E4D8A" w:rsidP="004E4D8A">
      <w:pPr>
        <w:tabs>
          <w:tab w:val="left" w:pos="9281"/>
        </w:tabs>
        <w:rPr>
          <w:lang w:val="tt-RU"/>
        </w:rPr>
      </w:pPr>
      <w:r w:rsidRPr="00C21889">
        <w:rPr>
          <w:lang w:val="tt-RU"/>
        </w:rPr>
        <w:t xml:space="preserve">    6</w:t>
      </w:r>
      <w:r w:rsidRPr="00C21889">
        <w:rPr>
          <w:color w:val="00000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C21889">
        <w:rPr>
          <w:color w:val="000000"/>
        </w:rPr>
        <w:t xml:space="preserve"> МО</w:t>
      </w:r>
      <w:r w:rsidRPr="00C21889">
        <w:rPr>
          <w:color w:val="000000"/>
          <w:lang w:val="tt-RU"/>
        </w:rPr>
        <w:t xml:space="preserve"> </w:t>
      </w:r>
      <w:r w:rsidRPr="00C21889">
        <w:rPr>
          <w:color w:val="000000"/>
        </w:rPr>
        <w:t>и</w:t>
      </w:r>
      <w:r w:rsidRPr="00C21889">
        <w:rPr>
          <w:color w:val="000000"/>
          <w:lang w:val="tt-RU"/>
        </w:rPr>
        <w:t xml:space="preserve"> </w:t>
      </w:r>
      <w:r w:rsidRPr="00C21889">
        <w:rPr>
          <w:color w:val="000000"/>
        </w:rPr>
        <w:t xml:space="preserve">Н РТ «Об учебных планах для </w:t>
      </w:r>
      <w:r w:rsidRPr="00C21889">
        <w:rPr>
          <w:color w:val="000000"/>
          <w:lang w:val="en-US"/>
        </w:rPr>
        <w:t>I</w:t>
      </w:r>
      <w:r w:rsidRPr="00C21889">
        <w:rPr>
          <w:color w:val="000000"/>
        </w:rPr>
        <w:t>-</w:t>
      </w:r>
      <w:r w:rsidRPr="00C21889">
        <w:rPr>
          <w:color w:val="000000"/>
          <w:lang w:val="en-US"/>
        </w:rPr>
        <w:t>IX</w:t>
      </w:r>
      <w:r w:rsidRPr="00C21889">
        <w:rPr>
          <w:color w:val="00000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C21889">
        <w:rPr>
          <w:color w:val="7030A0"/>
        </w:rPr>
        <w:t>»</w:t>
      </w:r>
      <w:r w:rsidRPr="00C21889">
        <w:rPr>
          <w:lang w:val="tt-RU"/>
        </w:rPr>
        <w:t>,</w:t>
      </w:r>
      <w:r w:rsidRPr="00C21889">
        <w:t xml:space="preserve"> №7699/12 от 23.06.2012г</w:t>
      </w:r>
      <w:r w:rsidRPr="00C21889">
        <w:rPr>
          <w:lang w:val="tt-RU"/>
        </w:rPr>
        <w:t>.)</w:t>
      </w:r>
    </w:p>
    <w:p w:rsidR="004E4D8A" w:rsidRPr="00C21889" w:rsidRDefault="004E4D8A" w:rsidP="004E4D8A">
      <w:pPr>
        <w:tabs>
          <w:tab w:val="left" w:pos="9281"/>
        </w:tabs>
        <w:rPr>
          <w:lang w:val="tt-RU"/>
        </w:rPr>
      </w:pPr>
      <w:r w:rsidRPr="00C21889">
        <w:rPr>
          <w:lang w:val="tt-RU"/>
        </w:rPr>
        <w:t xml:space="preserve">    </w:t>
      </w:r>
      <w:r w:rsidRPr="00C21889">
        <w:rPr>
          <w:color w:val="000000"/>
          <w:lang w:val="tt-RU"/>
        </w:rPr>
        <w:t xml:space="preserve">7.от 13.08.2012г. №9777/12 об изучении тат. языка и литературы в ОУ </w:t>
      </w:r>
    </w:p>
    <w:p w:rsidR="004E4D8A" w:rsidRPr="00C21889" w:rsidRDefault="004E4D8A" w:rsidP="004E4D8A">
      <w:pPr>
        <w:tabs>
          <w:tab w:val="left" w:pos="9281"/>
        </w:tabs>
        <w:rPr>
          <w:lang w:val="tt-RU"/>
        </w:rPr>
      </w:pPr>
      <w:r w:rsidRPr="00C21889">
        <w:rPr>
          <w:bCs/>
          <w:color w:val="000000"/>
          <w:kern w:val="32"/>
          <w:lang w:val="tt-RU"/>
        </w:rPr>
        <w:t xml:space="preserve">    8.от 13.08.2012 г. №9807/12 о преподавании тат. гос. языка в ОУ</w:t>
      </w:r>
      <w:r w:rsidRPr="00C21889">
        <w:rPr>
          <w:rFonts w:ascii="Arial" w:hAnsi="Arial" w:cs="Arial"/>
          <w:b/>
          <w:bCs/>
          <w:color w:val="003C80"/>
          <w:kern w:val="36"/>
          <w:lang w:val="tt-RU"/>
        </w:rPr>
        <w:t xml:space="preserve"> </w:t>
      </w:r>
      <w:r w:rsidRPr="00C21889">
        <w:rPr>
          <w:bCs/>
          <w:kern w:val="36"/>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4E4D8A" w:rsidRPr="00C21889" w:rsidRDefault="004E4D8A" w:rsidP="004E4D8A">
      <w:pPr>
        <w:tabs>
          <w:tab w:val="left" w:pos="9281"/>
        </w:tabs>
        <w:rPr>
          <w:lang w:val="tt-RU"/>
        </w:rPr>
      </w:pPr>
      <w:r w:rsidRPr="00C21889">
        <w:rPr>
          <w:b/>
          <w:bCs/>
          <w:color w:val="000000"/>
          <w:kern w:val="32"/>
          <w:lang w:val="tt-RU"/>
        </w:rPr>
        <w:t xml:space="preserve">    </w:t>
      </w:r>
      <w:r w:rsidRPr="00C21889">
        <w:rPr>
          <w:bCs/>
          <w:color w:val="000000"/>
          <w:kern w:val="32"/>
          <w:lang w:val="tt-RU"/>
        </w:rPr>
        <w:t xml:space="preserve">9.07.09.2013г.  №12138/13  </w:t>
      </w:r>
      <w:r w:rsidRPr="00C21889">
        <w:rPr>
          <w:bCs/>
          <w:kern w:val="32"/>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4E4D8A" w:rsidRPr="00C21889" w:rsidRDefault="004E4D8A" w:rsidP="004E4D8A">
      <w:pPr>
        <w:tabs>
          <w:tab w:val="left" w:pos="9281"/>
        </w:tabs>
        <w:rPr>
          <w:lang w:val="tt-RU"/>
        </w:rPr>
      </w:pPr>
      <w:r w:rsidRPr="00C21889">
        <w:rPr>
          <w:rFonts w:ascii="Arial" w:hAnsi="Arial" w:cs="Arial"/>
          <w:bCs/>
          <w:color w:val="003C80"/>
          <w:kern w:val="36"/>
          <w:lang w:val="tt-RU"/>
        </w:rPr>
        <w:t xml:space="preserve">  </w:t>
      </w:r>
      <w:r w:rsidRPr="00C21889">
        <w:rPr>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нәшрияте,2011ел</w:t>
      </w:r>
    </w:p>
    <w:p w:rsidR="004E4D8A" w:rsidRPr="00C21889" w:rsidRDefault="004E4D8A" w:rsidP="004E4D8A">
      <w:pPr>
        <w:tabs>
          <w:tab w:val="left" w:pos="9281"/>
        </w:tabs>
        <w:rPr>
          <w:lang w:val="tt-RU"/>
        </w:rPr>
      </w:pPr>
      <w:r w:rsidRPr="00C21889">
        <w:rPr>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Р.З.Хәйдарова, Р.Л.Малафеева. 2013ел</w:t>
      </w:r>
    </w:p>
    <w:p w:rsidR="004E4D8A" w:rsidRPr="00C21889" w:rsidRDefault="004E4D8A" w:rsidP="004E4D8A">
      <w:pPr>
        <w:jc w:val="both"/>
        <w:rPr>
          <w:lang w:val="tt-RU"/>
        </w:rPr>
      </w:pPr>
      <w:r w:rsidRPr="00C21889">
        <w:rPr>
          <w:lang w:val="tt-RU"/>
        </w:rPr>
        <w:t xml:space="preserve">   12. Татарстан Республикасы  Алексеевск муниципаль районының “ Лебедино</w:t>
      </w:r>
      <w:r w:rsidR="00892CD7">
        <w:rPr>
          <w:lang w:val="tt-RU"/>
        </w:rPr>
        <w:t xml:space="preserve"> төп</w:t>
      </w:r>
      <w:r w:rsidRPr="00C21889">
        <w:rPr>
          <w:lang w:val="tt-RU"/>
        </w:rPr>
        <w:t xml:space="preserve"> гомуми белем бирү мәктәбе” муниципаль бюджет </w:t>
      </w:r>
      <w:r w:rsidR="00523A47">
        <w:rPr>
          <w:lang w:val="tt-RU"/>
        </w:rPr>
        <w:t xml:space="preserve"> төп </w:t>
      </w:r>
      <w:r w:rsidRPr="00C21889">
        <w:rPr>
          <w:lang w:val="tt-RU"/>
        </w:rPr>
        <w:t xml:space="preserve">гомуми </w:t>
      </w:r>
      <w:r w:rsidR="0083688A" w:rsidRPr="00C21889">
        <w:rPr>
          <w:lang w:val="tt-RU"/>
        </w:rPr>
        <w:t>белем  бирү учреждениесенең 2016-2017</w:t>
      </w:r>
      <w:r w:rsidRPr="00C21889">
        <w:rPr>
          <w:lang w:val="tt-RU"/>
        </w:rPr>
        <w:t xml:space="preserve"> нче уку елына укыту планы.</w:t>
      </w:r>
    </w:p>
    <w:p w:rsidR="004E4D8A" w:rsidRPr="00C21889" w:rsidRDefault="004E4D8A" w:rsidP="004E4D8A">
      <w:pPr>
        <w:jc w:val="both"/>
        <w:rPr>
          <w:lang w:val="tt-RU"/>
        </w:rPr>
      </w:pPr>
      <w:r w:rsidRPr="00C21889">
        <w:rPr>
          <w:lang w:val="tt-RU"/>
        </w:rPr>
        <w:t xml:space="preserve">  13. Р. З. Хәйдәрова,  Г.М.Әхмәтҗанова “Күңелле татар теле”. Дүртьеллык башлангыч рус мәктәбенең 4нче сыйныфы өчен  </w:t>
      </w:r>
    </w:p>
    <w:p w:rsidR="004E4D8A" w:rsidRPr="00C21889" w:rsidRDefault="004E4D8A" w:rsidP="004E4D8A">
      <w:pPr>
        <w:jc w:val="both"/>
        <w:rPr>
          <w:lang w:val="tt-RU"/>
        </w:rPr>
      </w:pPr>
      <w:r w:rsidRPr="00C21889">
        <w:rPr>
          <w:lang w:val="tt-RU"/>
        </w:rPr>
        <w:t xml:space="preserve">           татар теле һәм әдәби уку дәреслеге (рус телендә сөйләшүче балалар өчен). Казан, “Татармультфильм” нәшрияты, 2014 ел.</w:t>
      </w:r>
    </w:p>
    <w:p w:rsidR="004E4D8A" w:rsidRPr="00C21889" w:rsidRDefault="004A0B83" w:rsidP="004A0B83">
      <w:pPr>
        <w:jc w:val="both"/>
        <w:rPr>
          <w:lang w:val="tt-RU"/>
        </w:rPr>
      </w:pPr>
      <w:r w:rsidRPr="00C21889">
        <w:rPr>
          <w:lang w:val="tt-RU"/>
        </w:rPr>
        <w:t xml:space="preserve">                       </w:t>
      </w:r>
    </w:p>
    <w:p w:rsidR="004A0B83" w:rsidRPr="00C21889" w:rsidRDefault="004A0B83" w:rsidP="004A0B83">
      <w:pPr>
        <w:jc w:val="both"/>
        <w:rPr>
          <w:b/>
          <w:lang w:val="tt-RU"/>
        </w:rPr>
      </w:pPr>
      <w:r w:rsidRPr="00C21889">
        <w:rPr>
          <w:lang w:val="tt-RU"/>
        </w:rPr>
        <w:t xml:space="preserve">      </w:t>
      </w:r>
      <w:r w:rsidRPr="00C21889">
        <w:rPr>
          <w:b/>
          <w:lang w:val="tt-RU"/>
        </w:rPr>
        <w:t>I. Рус телле балаларга татар теле укытуның төп максатлары</w:t>
      </w:r>
    </w:p>
    <w:p w:rsidR="004A0B83" w:rsidRPr="00C21889" w:rsidRDefault="004A0B83" w:rsidP="004A0B83">
      <w:pPr>
        <w:jc w:val="both"/>
        <w:rPr>
          <w:lang w:val="tt-RU"/>
        </w:rPr>
      </w:pPr>
      <w:r w:rsidRPr="00C21889">
        <w:rPr>
          <w:lang w:val="tt-RU"/>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A0B83" w:rsidRPr="00C21889" w:rsidRDefault="004A0B83" w:rsidP="004A0B83">
      <w:pPr>
        <w:jc w:val="both"/>
        <w:rPr>
          <w:lang w:val="tt-RU"/>
        </w:rPr>
      </w:pPr>
      <w:r w:rsidRPr="00C21889">
        <w:rPr>
          <w:lang w:val="tt-RU"/>
        </w:rPr>
        <w:t xml:space="preserve">    Рус телле балаларга татар теле укыту максаты киңкырлы һәм ул берничә аспекттан тора: танып белү, үстерү, тәрбия, белем бирү.</w:t>
      </w:r>
    </w:p>
    <w:p w:rsidR="004A0B83" w:rsidRPr="00C21889" w:rsidRDefault="004A0B83" w:rsidP="004A0B83">
      <w:pPr>
        <w:jc w:val="both"/>
        <w:rPr>
          <w:b/>
          <w:lang w:val="tt-RU"/>
        </w:rPr>
      </w:pPr>
      <w:r w:rsidRPr="00C21889">
        <w:rPr>
          <w:b/>
          <w:lang w:val="tt-RU"/>
        </w:rPr>
        <w:t>1. Танып белү максатының эчтәлеге</w:t>
      </w:r>
    </w:p>
    <w:p w:rsidR="004A0B83" w:rsidRPr="00C21889" w:rsidRDefault="004A0B83" w:rsidP="004A0B83">
      <w:pPr>
        <w:jc w:val="both"/>
        <w:rPr>
          <w:lang w:val="tt-RU"/>
        </w:rPr>
      </w:pPr>
      <w:r w:rsidRPr="00C21889">
        <w:rPr>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A0B83" w:rsidRPr="00C21889" w:rsidRDefault="004A0B83" w:rsidP="004A0B83">
      <w:pPr>
        <w:jc w:val="both"/>
        <w:rPr>
          <w:lang w:val="tt-RU"/>
        </w:rPr>
      </w:pPr>
      <w:r w:rsidRPr="00C21889">
        <w:rPr>
          <w:lang w:val="tt-RU"/>
        </w:rPr>
        <w:tab/>
        <w:t xml:space="preserve">Татар исемнәрен, Татарстанның табигатен, җирлеген, топонимикасын дөрес әйтә белергә өйрәтү, аларның семантикасы белән кызыксындыру, балалар фольклоры, </w:t>
      </w:r>
      <w:r w:rsidRPr="00C21889">
        <w:rPr>
          <w:lang w:val="tt-RU"/>
        </w:rPr>
        <w:lastRenderedPageBreak/>
        <w:t>татар халкы авыз иҗаты, әдәбият-сәнгать вәкилләре белән беренчел таныштыру - башлангыч этапта танып белү максатының төп эчтәлеген тәшкил итә.</w:t>
      </w:r>
    </w:p>
    <w:p w:rsidR="004A0B83" w:rsidRPr="00C21889" w:rsidRDefault="004A0B83" w:rsidP="004A0B83">
      <w:pPr>
        <w:jc w:val="both"/>
        <w:rPr>
          <w:b/>
          <w:lang w:val="tt-RU"/>
        </w:rPr>
      </w:pPr>
      <w:r w:rsidRPr="00C21889">
        <w:rPr>
          <w:b/>
          <w:lang w:val="tt-RU"/>
        </w:rPr>
        <w:t>2. Үстерү максатының эчтәлеге</w:t>
      </w:r>
    </w:p>
    <w:p w:rsidR="004A0B83" w:rsidRPr="00C21889" w:rsidRDefault="004A0B83" w:rsidP="004A0B83">
      <w:pPr>
        <w:jc w:val="both"/>
        <w:rPr>
          <w:lang w:val="tt-RU"/>
        </w:rPr>
      </w:pPr>
      <w:r w:rsidRPr="00C21889">
        <w:rPr>
          <w:lang w:val="tt-RU"/>
        </w:rPr>
        <w:t>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Бу хакыйкатьне балаларның белем алу эшчәнлегенең барлык этапларында да истә тоту зарур.</w:t>
      </w:r>
    </w:p>
    <w:p w:rsidR="004A0B83" w:rsidRPr="00C21889" w:rsidRDefault="004A0B83" w:rsidP="004A0B83">
      <w:pPr>
        <w:jc w:val="both"/>
        <w:rPr>
          <w:lang w:val="tt-RU"/>
        </w:rPr>
      </w:pPr>
      <w:r w:rsidRPr="00C21889">
        <w:rPr>
          <w:lang w:val="tt-RU"/>
        </w:rPr>
        <w:t>Балаларның психик үсешен түбәндәге юнәлешләрдә үстерүгә аеруча игътибар таләп ителә:</w:t>
      </w:r>
    </w:p>
    <w:p w:rsidR="004A0B83" w:rsidRPr="00C21889" w:rsidRDefault="004A0B83" w:rsidP="004A0B83">
      <w:pPr>
        <w:jc w:val="both"/>
        <w:rPr>
          <w:lang w:val="tt-RU"/>
        </w:rPr>
      </w:pPr>
      <w:r w:rsidRPr="00C21889">
        <w:rPr>
          <w:lang w:val="tt-RU"/>
        </w:rPr>
        <w:t xml:space="preserve">- фикерләүне үстерү белән бәйле психик функцияләр: логик фикерләү, сәбәп-нәтиҗә бәйләнешләрен табу, индуктив, дидуктив фикерләү; </w:t>
      </w:r>
    </w:p>
    <w:p w:rsidR="004A0B83" w:rsidRPr="00C21889" w:rsidRDefault="004A0B83" w:rsidP="004A0B83">
      <w:pPr>
        <w:jc w:val="both"/>
        <w:rPr>
          <w:lang w:val="tt-RU"/>
        </w:rPr>
      </w:pPr>
      <w:r w:rsidRPr="00C21889">
        <w:rPr>
          <w:lang w:val="tt-RU"/>
        </w:rPr>
        <w:t>- хәтерне үстерү (ихтыярый, ихтыярсыз), игътибарлылыкны үстерү;</w:t>
      </w:r>
    </w:p>
    <w:p w:rsidR="004A0B83" w:rsidRPr="00C21889" w:rsidRDefault="004A0B83" w:rsidP="004A0B83">
      <w:pPr>
        <w:jc w:val="both"/>
        <w:rPr>
          <w:lang w:val="tt-RU"/>
        </w:rPr>
      </w:pPr>
      <w:r w:rsidRPr="00C21889">
        <w:rPr>
          <w:lang w:val="tt-RU"/>
        </w:rPr>
        <w:t>- аралаша белү сәләтен үстерү (аралашучанлык, хислелек, эмпатия хисләре);</w:t>
      </w:r>
    </w:p>
    <w:p w:rsidR="004A0B83" w:rsidRPr="00C21889" w:rsidRDefault="004A0B83" w:rsidP="004A0B83">
      <w:pPr>
        <w:jc w:val="both"/>
        <w:rPr>
          <w:lang w:val="tt-RU"/>
        </w:rPr>
      </w:pPr>
      <w:r w:rsidRPr="00C21889">
        <w:rPr>
          <w:lang w:val="tt-RU"/>
        </w:rPr>
        <w:t>- ихтыяр көче, максатчанлык, активлык кебек сәләтләрне устерү.</w:t>
      </w:r>
    </w:p>
    <w:p w:rsidR="004A0B83" w:rsidRPr="00C21889" w:rsidRDefault="004A0B83" w:rsidP="004A0B83">
      <w:pPr>
        <w:jc w:val="both"/>
        <w:rPr>
          <w:lang w:val="tt-RU"/>
        </w:rPr>
      </w:pPr>
      <w:r w:rsidRPr="00C21889">
        <w:rPr>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p>
    <w:p w:rsidR="004A0B83" w:rsidRPr="00C21889" w:rsidRDefault="000D30CF" w:rsidP="004A0B83">
      <w:pPr>
        <w:jc w:val="both"/>
        <w:rPr>
          <w:b/>
          <w:lang w:val="tt-RU"/>
        </w:rPr>
      </w:pPr>
      <w:r w:rsidRPr="00C21889">
        <w:rPr>
          <w:b/>
          <w:lang w:val="tt-RU"/>
        </w:rPr>
        <w:t xml:space="preserve"> </w:t>
      </w:r>
      <w:r w:rsidR="004A0B83" w:rsidRPr="00C21889">
        <w:rPr>
          <w:b/>
          <w:lang w:val="tt-RU"/>
        </w:rPr>
        <w:t>3. Тәрбияви максатның эчтәлеге</w:t>
      </w:r>
    </w:p>
    <w:p w:rsidR="004A0B83" w:rsidRPr="00C21889" w:rsidRDefault="004A0B83" w:rsidP="004A0B83">
      <w:pPr>
        <w:jc w:val="both"/>
        <w:rPr>
          <w:lang w:val="tt-RU"/>
        </w:rPr>
      </w:pPr>
      <w:r w:rsidRPr="00C21889">
        <w:rPr>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A0B83" w:rsidRPr="00C21889" w:rsidRDefault="004A0B83" w:rsidP="004A0B83">
      <w:pPr>
        <w:jc w:val="both"/>
        <w:rPr>
          <w:lang w:val="tt-RU"/>
        </w:rPr>
      </w:pPr>
      <w:r w:rsidRPr="00C21889">
        <w:rPr>
          <w:lang w:val="tt-RU"/>
        </w:rPr>
        <w:t>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ачык характерда булырга тиешлеген исәпкә алып, әдәби әсәрләр үзләре күрсәтелмәде, ә авторларны санап чыгу белән чикләнде.</w:t>
      </w:r>
    </w:p>
    <w:p w:rsidR="004A0B83" w:rsidRPr="00C21889" w:rsidRDefault="004A0B83" w:rsidP="004A0B83">
      <w:pPr>
        <w:jc w:val="both"/>
        <w:rPr>
          <w:lang w:val="tt-RU"/>
        </w:rPr>
      </w:pPr>
      <w:r w:rsidRPr="00C21889">
        <w:rPr>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A0B83" w:rsidRPr="00C21889" w:rsidRDefault="004A0B83" w:rsidP="004A0B83">
      <w:pPr>
        <w:jc w:val="both"/>
        <w:rPr>
          <w:b/>
          <w:lang w:val="tt-RU"/>
        </w:rPr>
      </w:pPr>
      <w:r w:rsidRPr="00C21889">
        <w:rPr>
          <w:b/>
          <w:lang w:val="tt-RU"/>
        </w:rPr>
        <w:t>4.  Белем бирү максатының эчтәлеге</w:t>
      </w:r>
    </w:p>
    <w:p w:rsidR="004A0B83" w:rsidRPr="00C21889" w:rsidRDefault="004A0B83" w:rsidP="004A0B83">
      <w:pPr>
        <w:jc w:val="both"/>
        <w:rPr>
          <w:lang w:val="tt-RU"/>
        </w:rPr>
      </w:pPr>
      <w:r w:rsidRPr="00C21889">
        <w:rPr>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A0B83" w:rsidRPr="00C21889" w:rsidRDefault="004A0B83" w:rsidP="004A0B83">
      <w:pPr>
        <w:jc w:val="both"/>
        <w:rPr>
          <w:lang w:val="tt-RU"/>
        </w:rPr>
      </w:pPr>
      <w:r w:rsidRPr="00C21889">
        <w:rPr>
          <w:lang w:val="tt-RU"/>
        </w:rPr>
        <w:t>Укучының гомуми урта белем бирү мәктәбен тәмамлаганда сөйләм эшчәнлеге төрләре буенча түбәндәге белемнәргә ия булуы күздә тотыла.</w:t>
      </w:r>
    </w:p>
    <w:p w:rsidR="004A0B83" w:rsidRPr="00C21889" w:rsidRDefault="004A0B83" w:rsidP="004A0B83">
      <w:pPr>
        <w:jc w:val="both"/>
        <w:rPr>
          <w:lang w:val="tt-RU"/>
        </w:rPr>
      </w:pPr>
      <w:r w:rsidRPr="00C21889">
        <w:rPr>
          <w:lang w:val="tt-RU"/>
        </w:rPr>
        <w:t xml:space="preserve">                                                                                                                                Башлангыч этап</w:t>
      </w:r>
    </w:p>
    <w:p w:rsidR="004A0B83" w:rsidRPr="00C21889" w:rsidRDefault="004A0B83" w:rsidP="004A0B83">
      <w:pPr>
        <w:jc w:val="both"/>
        <w:rPr>
          <w:b/>
          <w:lang w:val="tt-RU"/>
        </w:rPr>
      </w:pPr>
      <w:r w:rsidRPr="00C21889">
        <w:rPr>
          <w:b/>
          <w:lang w:val="tt-RU"/>
        </w:rPr>
        <w:t>Тыңлап аңлау</w:t>
      </w:r>
    </w:p>
    <w:p w:rsidR="004A0B83" w:rsidRPr="00C21889" w:rsidRDefault="004A0B83" w:rsidP="004A0B83">
      <w:pPr>
        <w:jc w:val="both"/>
        <w:rPr>
          <w:lang w:val="tt-RU"/>
        </w:rPr>
      </w:pPr>
      <w:r w:rsidRPr="00C21889">
        <w:rPr>
          <w:lang w:val="tt-RU"/>
        </w:rPr>
        <w:t>Укытучының дәрес, уен ситуацияләре белән бәйле сорауларын, күрсәтмәләрен аңлау;</w:t>
      </w:r>
    </w:p>
    <w:p w:rsidR="004A0B83" w:rsidRPr="00C21889" w:rsidRDefault="004A0B83" w:rsidP="004A0B83">
      <w:pPr>
        <w:jc w:val="both"/>
        <w:rPr>
          <w:lang w:val="tt-RU"/>
        </w:rPr>
      </w:pPr>
      <w:r w:rsidRPr="00C21889">
        <w:rPr>
          <w:lang w:val="tt-RU"/>
        </w:rPr>
        <w:t>тыңлаганда җөмлә, сүз чикләрен билгеләү, интонацияне аеру;</w:t>
      </w:r>
    </w:p>
    <w:p w:rsidR="004A0B83" w:rsidRPr="00C21889" w:rsidRDefault="004A0B83" w:rsidP="004A0B83">
      <w:pPr>
        <w:jc w:val="both"/>
        <w:rPr>
          <w:lang w:val="tt-RU"/>
        </w:rPr>
      </w:pPr>
      <w:r w:rsidRPr="00C21889">
        <w:rPr>
          <w:lang w:val="tt-RU"/>
        </w:rPr>
        <w:t>сүзләрне, сүзтезмәләрне, җөмләләрне, грамматик формаларны бер-берсеннән ишетеп аера белү.</w:t>
      </w:r>
    </w:p>
    <w:p w:rsidR="004A0B83" w:rsidRPr="00C21889" w:rsidRDefault="004A0B83" w:rsidP="004A0B83">
      <w:pPr>
        <w:jc w:val="both"/>
        <w:rPr>
          <w:lang w:val="tt-RU"/>
        </w:rPr>
      </w:pPr>
      <w:r w:rsidRPr="00C21889">
        <w:rPr>
          <w:lang w:val="tt-RU"/>
        </w:rPr>
        <w:t>сүзләрне, җөмләләрне тыңлап тәрҗемә итә белү;</w:t>
      </w:r>
    </w:p>
    <w:p w:rsidR="004A0B83" w:rsidRPr="00C21889" w:rsidRDefault="004A0B83" w:rsidP="004A0B83">
      <w:pPr>
        <w:jc w:val="both"/>
        <w:rPr>
          <w:lang w:val="tt-RU"/>
        </w:rPr>
      </w:pPr>
      <w:r w:rsidRPr="00C21889">
        <w:rPr>
          <w:lang w:val="tt-RU"/>
        </w:rPr>
        <w:t xml:space="preserve">ишеткән сөйләмнең, җөмләнең эчтәлегенә төшенү. </w:t>
      </w:r>
    </w:p>
    <w:p w:rsidR="004A0B83" w:rsidRPr="00C21889" w:rsidRDefault="004A0B83" w:rsidP="004A0B83">
      <w:pPr>
        <w:jc w:val="both"/>
        <w:rPr>
          <w:b/>
          <w:lang w:val="tt-RU"/>
        </w:rPr>
      </w:pPr>
      <w:r w:rsidRPr="00C21889">
        <w:rPr>
          <w:b/>
          <w:lang w:val="tt-RU"/>
        </w:rPr>
        <w:t>Диалогик сөйләм:</w:t>
      </w:r>
    </w:p>
    <w:p w:rsidR="004A0B83" w:rsidRPr="00C21889" w:rsidRDefault="004A0B83" w:rsidP="004A0B83">
      <w:pPr>
        <w:jc w:val="both"/>
        <w:rPr>
          <w:lang w:val="tt-RU"/>
        </w:rPr>
      </w:pPr>
      <w:r w:rsidRPr="00C21889">
        <w:rPr>
          <w:lang w:val="tt-RU"/>
        </w:rPr>
        <w:t>Өйрәнелгән эчтәлек нигезендә әңгәмәдәшең белән контакт урнаштыра, сорау куя, җавап бирә, кире кага, раслый белү;</w:t>
      </w:r>
    </w:p>
    <w:p w:rsidR="004A0B83" w:rsidRPr="00C21889" w:rsidRDefault="004A0B83" w:rsidP="004A0B83">
      <w:pPr>
        <w:jc w:val="both"/>
        <w:rPr>
          <w:lang w:val="tt-RU"/>
        </w:rPr>
      </w:pPr>
      <w:r w:rsidRPr="00C21889">
        <w:rPr>
          <w:lang w:val="tt-RU"/>
        </w:rPr>
        <w:t>программада күрсәтелгән темалар буенча укытучының сорауларына жавап бирү һәм сораулар куя белү;</w:t>
      </w:r>
    </w:p>
    <w:p w:rsidR="004A0B83" w:rsidRPr="00C21889" w:rsidRDefault="004A0B83" w:rsidP="004A0B83">
      <w:pPr>
        <w:jc w:val="both"/>
        <w:rPr>
          <w:lang w:val="tt-RU"/>
        </w:rPr>
      </w:pPr>
      <w:r w:rsidRPr="00C21889">
        <w:rPr>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A0B83" w:rsidRPr="00C21889" w:rsidRDefault="000D30CF" w:rsidP="004A0B83">
      <w:pPr>
        <w:jc w:val="both"/>
        <w:rPr>
          <w:b/>
          <w:lang w:val="tt-RU"/>
        </w:rPr>
      </w:pPr>
      <w:r w:rsidRPr="00C21889">
        <w:rPr>
          <w:b/>
          <w:lang w:val="tt-RU"/>
        </w:rPr>
        <w:lastRenderedPageBreak/>
        <w:t xml:space="preserve">                                                                                           </w:t>
      </w:r>
      <w:r w:rsidR="004A0B83" w:rsidRPr="00C21889">
        <w:rPr>
          <w:b/>
          <w:lang w:val="tt-RU"/>
        </w:rPr>
        <w:t>Монологик сөйләм</w:t>
      </w:r>
    </w:p>
    <w:p w:rsidR="004A0B83" w:rsidRPr="00C21889" w:rsidRDefault="004A0B83" w:rsidP="004A0B83">
      <w:pPr>
        <w:jc w:val="both"/>
        <w:rPr>
          <w:lang w:val="tt-RU"/>
        </w:rPr>
      </w:pPr>
      <w:r w:rsidRPr="00C21889">
        <w:rPr>
          <w:lang w:val="tt-RU"/>
        </w:rPr>
        <w:t xml:space="preserve">Җанлы һәм җансыз предметларны, рәсем, картина эчтәлеген сурәтләп сөйли белү; </w:t>
      </w:r>
    </w:p>
    <w:p w:rsidR="004A0B83" w:rsidRPr="00C21889" w:rsidRDefault="004A0B83" w:rsidP="004A0B83">
      <w:pPr>
        <w:jc w:val="both"/>
        <w:rPr>
          <w:lang w:val="tt-RU"/>
        </w:rPr>
      </w:pPr>
      <w:r w:rsidRPr="00C21889">
        <w:rPr>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A0B83" w:rsidRPr="00C21889" w:rsidRDefault="004A0B83" w:rsidP="004A0B83">
      <w:pPr>
        <w:jc w:val="both"/>
        <w:rPr>
          <w:lang w:val="tt-RU"/>
        </w:rPr>
      </w:pPr>
      <w:r w:rsidRPr="00C21889">
        <w:rPr>
          <w:lang w:val="tt-RU"/>
        </w:rPr>
        <w:t>укыган хикәяләрнең эчтәлеген сөйли белү;</w:t>
      </w:r>
    </w:p>
    <w:p w:rsidR="004A0B83" w:rsidRPr="00C21889" w:rsidRDefault="004A0B83" w:rsidP="004A0B83">
      <w:pPr>
        <w:jc w:val="both"/>
        <w:rPr>
          <w:lang w:val="tt-RU"/>
        </w:rPr>
      </w:pPr>
      <w:r w:rsidRPr="00C21889">
        <w:rPr>
          <w:lang w:val="tt-RU"/>
        </w:rPr>
        <w:t>үзе, гаиләсе һәм дуслары турында кечкенә информация бирә белү.</w:t>
      </w:r>
    </w:p>
    <w:p w:rsidR="004A0B83" w:rsidRPr="00C21889" w:rsidRDefault="004A0B83" w:rsidP="004A0B83">
      <w:pPr>
        <w:jc w:val="both"/>
        <w:rPr>
          <w:lang w:val="tt-RU"/>
        </w:rPr>
      </w:pPr>
    </w:p>
    <w:p w:rsidR="004A0B83" w:rsidRPr="00C21889" w:rsidRDefault="004A0B83" w:rsidP="004A0B83">
      <w:pPr>
        <w:jc w:val="both"/>
        <w:rPr>
          <w:b/>
          <w:lang w:val="tt-RU"/>
        </w:rPr>
      </w:pPr>
      <w:r w:rsidRPr="00C21889">
        <w:rPr>
          <w:lang w:val="tt-RU"/>
        </w:rPr>
        <w:t xml:space="preserve">                                                                                                                                                  </w:t>
      </w:r>
      <w:r w:rsidRPr="00C21889">
        <w:rPr>
          <w:b/>
          <w:lang w:val="tt-RU"/>
        </w:rPr>
        <w:t xml:space="preserve"> Уку</w:t>
      </w:r>
    </w:p>
    <w:p w:rsidR="004A0B83" w:rsidRPr="00C21889" w:rsidRDefault="004A0B83" w:rsidP="004A0B83">
      <w:pPr>
        <w:jc w:val="both"/>
        <w:rPr>
          <w:lang w:val="tt-RU"/>
        </w:rPr>
      </w:pPr>
      <w:r w:rsidRPr="00C21889">
        <w:rPr>
          <w:lang w:val="tt-RU"/>
        </w:rPr>
        <w:t xml:space="preserve">Татар алфавитындагы хәрефләрне таный белү; </w:t>
      </w:r>
    </w:p>
    <w:p w:rsidR="004A0B83" w:rsidRPr="00C21889" w:rsidRDefault="004A0B83" w:rsidP="004A0B83">
      <w:pPr>
        <w:jc w:val="both"/>
        <w:rPr>
          <w:lang w:val="tt-RU"/>
        </w:rPr>
      </w:pPr>
      <w:r w:rsidRPr="00C21889">
        <w:rPr>
          <w:lang w:val="tt-RU"/>
        </w:rPr>
        <w:t>хәреф-аваз системасын аера, татар теленә хас булган авазларны дөрес әйтеп укый белү;</w:t>
      </w:r>
    </w:p>
    <w:p w:rsidR="004A0B83" w:rsidRPr="00C21889" w:rsidRDefault="004A0B83" w:rsidP="004A0B83">
      <w:pPr>
        <w:jc w:val="both"/>
        <w:rPr>
          <w:lang w:val="tt-RU"/>
        </w:rPr>
      </w:pPr>
      <w:r w:rsidRPr="00C21889">
        <w:rPr>
          <w:lang w:val="tt-RU"/>
        </w:rPr>
        <w:t>дәреслектә уку өчен бирелгән җөмләләрне, текстларны дөрес интонация белән укый белү;</w:t>
      </w:r>
    </w:p>
    <w:p w:rsidR="004A0B83" w:rsidRPr="00C21889" w:rsidRDefault="004A0B83" w:rsidP="004A0B83">
      <w:pPr>
        <w:jc w:val="both"/>
        <w:rPr>
          <w:lang w:val="tt-RU"/>
        </w:rPr>
      </w:pPr>
      <w:r w:rsidRPr="00C21889">
        <w:rPr>
          <w:lang w:val="tt-RU"/>
        </w:rPr>
        <w:t>тексттагы тыныш билгеләренә карата тиешле пауза һәм интонацияләрне үтәү,өтерләр янындагы сүзләрне тиңдәшлек, эндәшү интонацияләре белән уку;</w:t>
      </w:r>
    </w:p>
    <w:p w:rsidR="004A0B83" w:rsidRPr="00C21889" w:rsidRDefault="004A0B83" w:rsidP="004A0B83">
      <w:pPr>
        <w:jc w:val="both"/>
        <w:rPr>
          <w:lang w:val="tt-RU"/>
        </w:rPr>
      </w:pPr>
      <w:r w:rsidRPr="00C21889">
        <w:rPr>
          <w:lang w:val="tt-RU"/>
        </w:rPr>
        <w:t>укыган материалның эчтәлегеннән кирәкле мәгълүматны аерып ала белү;</w:t>
      </w:r>
    </w:p>
    <w:p w:rsidR="004A0B83" w:rsidRPr="00C21889" w:rsidRDefault="004A0B83" w:rsidP="004A0B83">
      <w:pPr>
        <w:jc w:val="both"/>
        <w:rPr>
          <w:lang w:val="tt-RU"/>
        </w:rPr>
      </w:pPr>
      <w:r w:rsidRPr="00C21889">
        <w:rPr>
          <w:lang w:val="tt-RU"/>
        </w:rPr>
        <w:t>кечкенә күләмле шигырьләрне яттан сөйләү;</w:t>
      </w:r>
    </w:p>
    <w:p w:rsidR="004A0B83" w:rsidRPr="00C21889" w:rsidRDefault="004A0B83" w:rsidP="004A0B83">
      <w:pPr>
        <w:jc w:val="both"/>
        <w:rPr>
          <w:lang w:val="tt-RU"/>
        </w:rPr>
      </w:pPr>
      <w:r w:rsidRPr="00C21889">
        <w:rPr>
          <w:lang w:val="tt-RU"/>
        </w:rPr>
        <w:t>укыганда сүзлекләр куллана белү.</w:t>
      </w:r>
    </w:p>
    <w:p w:rsidR="004A0B83" w:rsidRPr="00C21889" w:rsidRDefault="004A0B83" w:rsidP="004A0B83">
      <w:pPr>
        <w:jc w:val="both"/>
        <w:rPr>
          <w:b/>
          <w:lang w:val="tt-RU"/>
        </w:rPr>
      </w:pPr>
      <w:r w:rsidRPr="00C21889">
        <w:rPr>
          <w:lang w:val="tt-RU"/>
        </w:rPr>
        <w:t xml:space="preserve">                                                                                                                                                </w:t>
      </w:r>
      <w:r w:rsidRPr="00C21889">
        <w:rPr>
          <w:b/>
          <w:lang w:val="tt-RU"/>
        </w:rPr>
        <w:t>Язу</w:t>
      </w:r>
    </w:p>
    <w:p w:rsidR="004A0B83" w:rsidRPr="00C21889" w:rsidRDefault="004A0B83" w:rsidP="004A0B83">
      <w:pPr>
        <w:jc w:val="both"/>
        <w:rPr>
          <w:lang w:val="tt-RU"/>
        </w:rPr>
      </w:pPr>
      <w:r w:rsidRPr="00C21889">
        <w:rPr>
          <w:lang w:val="tt-RU"/>
        </w:rPr>
        <w:t>Татар алфавитындагы хәрефләрне дөрес, матур яза белү;</w:t>
      </w:r>
    </w:p>
    <w:p w:rsidR="004A0B83" w:rsidRPr="00C21889" w:rsidRDefault="004A0B83" w:rsidP="004A0B83">
      <w:pPr>
        <w:jc w:val="both"/>
        <w:rPr>
          <w:lang w:val="tt-RU"/>
        </w:rPr>
      </w:pPr>
      <w:r w:rsidRPr="00C21889">
        <w:rPr>
          <w:lang w:val="tt-RU"/>
        </w:rPr>
        <w:t>дөрес күчереп язу күнекмәләрен булдыру;</w:t>
      </w:r>
    </w:p>
    <w:p w:rsidR="004A0B83" w:rsidRPr="00C21889" w:rsidRDefault="004A0B83" w:rsidP="004A0B83">
      <w:pPr>
        <w:jc w:val="both"/>
        <w:rPr>
          <w:lang w:val="tt-RU"/>
        </w:rPr>
      </w:pPr>
      <w:r w:rsidRPr="00C21889">
        <w:rPr>
          <w:lang w:val="tt-RU"/>
        </w:rPr>
        <w:t>бәйрәмнәр белән котлау, чакыру кәгазьләре язу;</w:t>
      </w:r>
    </w:p>
    <w:p w:rsidR="004A0B83" w:rsidRPr="00C21889" w:rsidRDefault="004A0B83" w:rsidP="004A0B83">
      <w:pPr>
        <w:jc w:val="both"/>
        <w:rPr>
          <w:lang w:val="tt-RU"/>
        </w:rPr>
      </w:pPr>
      <w:r w:rsidRPr="00C21889">
        <w:rPr>
          <w:lang w:val="tt-RU"/>
        </w:rPr>
        <w:t>конверт һәм дәфтәр тышына яза белү;</w:t>
      </w:r>
    </w:p>
    <w:p w:rsidR="004A0B83" w:rsidRPr="00C21889" w:rsidRDefault="004A0B83" w:rsidP="004A0B83">
      <w:pPr>
        <w:jc w:val="both"/>
        <w:rPr>
          <w:lang w:val="tt-RU"/>
        </w:rPr>
      </w:pPr>
      <w:r w:rsidRPr="00C21889">
        <w:rPr>
          <w:lang w:val="tt-RU"/>
        </w:rPr>
        <w:t>программада күрсәтелгән темалар буенча, терәк сүзләр кулланып, хикәя язу күнекмәләре формалаштыру.</w:t>
      </w:r>
    </w:p>
    <w:p w:rsidR="004A0B83" w:rsidRPr="00C21889" w:rsidRDefault="004A0B83" w:rsidP="004A0B83">
      <w:pPr>
        <w:jc w:val="both"/>
        <w:rPr>
          <w:b/>
          <w:lang w:val="tt-RU"/>
        </w:rPr>
      </w:pPr>
      <w:r w:rsidRPr="00C21889">
        <w:rPr>
          <w:b/>
          <w:lang w:val="tt-RU"/>
        </w:rPr>
        <w:t>Шәхси нәтиҗәләр:</w:t>
      </w:r>
    </w:p>
    <w:p w:rsidR="004A0B83" w:rsidRPr="00C21889" w:rsidRDefault="004A0B83" w:rsidP="004A0B83">
      <w:pPr>
        <w:jc w:val="both"/>
        <w:rPr>
          <w:lang w:val="tt-RU"/>
        </w:rPr>
      </w:pPr>
      <w:r w:rsidRPr="00C21889">
        <w:rPr>
          <w:lang w:val="tt-RU"/>
        </w:rPr>
        <w:t>- шәхесара һәм мәдәниара аралашуда татар телен куллануга уңай караш булдыру;</w:t>
      </w:r>
    </w:p>
    <w:p w:rsidR="004A0B83" w:rsidRPr="00C21889" w:rsidRDefault="004A0B83" w:rsidP="004A0B83">
      <w:pPr>
        <w:jc w:val="both"/>
        <w:rPr>
          <w:lang w:val="tt-RU"/>
        </w:rPr>
      </w:pPr>
      <w:r w:rsidRPr="00C21889">
        <w:rPr>
          <w:lang w:val="tt-RU"/>
        </w:rPr>
        <w:t>-әхлакый кагыйдәләрдә ориентлашу,аларны үтәүнең мәҗбүрилеген аңлау;</w:t>
      </w:r>
    </w:p>
    <w:p w:rsidR="004A0B83" w:rsidRPr="00C21889" w:rsidRDefault="004A0B83" w:rsidP="004A0B83">
      <w:pPr>
        <w:jc w:val="both"/>
        <w:rPr>
          <w:lang w:val="tt-RU"/>
        </w:rPr>
      </w:pPr>
      <w:r w:rsidRPr="00C21889">
        <w:rPr>
          <w:lang w:val="tt-RU"/>
        </w:rPr>
        <w:t>-әдәби әсәрләрдәге тйрле тормыш ситуаөияләренә һәм геройларның гамәлләренә гомумкешелек нормаларыннан чыгып бәя бирү;</w:t>
      </w:r>
    </w:p>
    <w:p w:rsidR="004A0B83" w:rsidRPr="00C21889" w:rsidRDefault="004A0B83" w:rsidP="004A0B83">
      <w:pPr>
        <w:jc w:val="both"/>
        <w:rPr>
          <w:lang w:val="tt-RU"/>
        </w:rPr>
      </w:pPr>
      <w:r w:rsidRPr="00C21889">
        <w:rPr>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A0B83" w:rsidRPr="00C21889" w:rsidRDefault="004A0B83" w:rsidP="004A0B83">
      <w:pPr>
        <w:jc w:val="both"/>
        <w:rPr>
          <w:b/>
          <w:lang w:val="tt-RU"/>
        </w:rPr>
      </w:pPr>
      <w:r w:rsidRPr="00C21889">
        <w:rPr>
          <w:b/>
          <w:lang w:val="tt-RU"/>
        </w:rPr>
        <w:t>Метапредмет(танып-белү,регулятив,коммуникатив) нәтиҗәләр:</w:t>
      </w:r>
    </w:p>
    <w:p w:rsidR="004A0B83" w:rsidRPr="00C21889" w:rsidRDefault="004A0B83" w:rsidP="004A0B83">
      <w:pPr>
        <w:jc w:val="both"/>
        <w:rPr>
          <w:lang w:val="tt-RU"/>
        </w:rPr>
      </w:pPr>
      <w:r w:rsidRPr="00C21889">
        <w:rPr>
          <w:lang w:val="tt-RU"/>
        </w:rPr>
        <w:t>-фикерләүне үстерү белән бәйле психик функөияләр:логик фикерләү,сәбәп-нәтиҗә бәйләнешен табу,индукатив,дедуктив фикерли белү;</w:t>
      </w:r>
    </w:p>
    <w:p w:rsidR="004A0B83" w:rsidRPr="00C21889" w:rsidRDefault="004A0B83" w:rsidP="004A0B83">
      <w:pPr>
        <w:jc w:val="both"/>
        <w:rPr>
          <w:lang w:val="tt-RU"/>
        </w:rPr>
      </w:pPr>
      <w:r w:rsidRPr="00C21889">
        <w:rPr>
          <w:lang w:val="tt-RU"/>
        </w:rPr>
        <w:t>-классификаөияләү өчен уртак билгеләрне билгеләү;</w:t>
      </w:r>
    </w:p>
    <w:p w:rsidR="004A0B83" w:rsidRPr="00C21889" w:rsidRDefault="004A0B83" w:rsidP="004A0B83">
      <w:pPr>
        <w:jc w:val="both"/>
        <w:rPr>
          <w:lang w:val="tt-RU"/>
        </w:rPr>
      </w:pPr>
      <w:r w:rsidRPr="00C21889">
        <w:rPr>
          <w:lang w:val="tt-RU"/>
        </w:rPr>
        <w:t>-ихтыяр көче,максатчанлык,активлык кебек сәләтләрне фформалаштыру;</w:t>
      </w:r>
    </w:p>
    <w:p w:rsidR="004A0B83" w:rsidRPr="00C21889" w:rsidRDefault="004A0B83" w:rsidP="004A0B83">
      <w:pPr>
        <w:jc w:val="both"/>
        <w:rPr>
          <w:lang w:val="tt-RU"/>
        </w:rPr>
      </w:pPr>
      <w:r w:rsidRPr="00C21889">
        <w:rPr>
          <w:lang w:val="tt-RU"/>
        </w:rPr>
        <w:t>-үрнәк буенча эшлли белү;</w:t>
      </w:r>
    </w:p>
    <w:p w:rsidR="004A0B83" w:rsidRPr="00C21889" w:rsidRDefault="004A0B83" w:rsidP="004A0B83">
      <w:pPr>
        <w:jc w:val="both"/>
        <w:rPr>
          <w:lang w:val="tt-RU"/>
        </w:rPr>
      </w:pPr>
      <w:r w:rsidRPr="00C21889">
        <w:rPr>
          <w:lang w:val="tt-RU"/>
        </w:rPr>
        <w:t>-аерым темаларга караган сорауларга  җавап бирә белү;</w:t>
      </w:r>
    </w:p>
    <w:p w:rsidR="004A0B83" w:rsidRPr="00C21889" w:rsidRDefault="004A0B83" w:rsidP="004A0B83">
      <w:pPr>
        <w:jc w:val="both"/>
        <w:rPr>
          <w:lang w:val="tt-RU"/>
        </w:rPr>
      </w:pPr>
      <w:r w:rsidRPr="00C21889">
        <w:rPr>
          <w:lang w:val="tt-RU"/>
        </w:rPr>
        <w:t>-рәсем буенча җөмләләр,сораулар төзи белү;</w:t>
      </w:r>
    </w:p>
    <w:p w:rsidR="004A0B83" w:rsidRPr="00C21889" w:rsidRDefault="004A0B83" w:rsidP="004A0B83">
      <w:pPr>
        <w:jc w:val="both"/>
        <w:rPr>
          <w:lang w:val="tt-RU"/>
        </w:rPr>
      </w:pPr>
      <w:r w:rsidRPr="00C21889">
        <w:rPr>
          <w:lang w:val="tt-RU"/>
        </w:rPr>
        <w:t>-аңлап укый белү;</w:t>
      </w:r>
    </w:p>
    <w:p w:rsidR="004A0B83" w:rsidRPr="00C21889" w:rsidRDefault="004A0B83" w:rsidP="004A0B83">
      <w:pPr>
        <w:jc w:val="both"/>
        <w:rPr>
          <w:lang w:val="tt-RU"/>
        </w:rPr>
      </w:pPr>
      <w:r w:rsidRPr="00C21889">
        <w:rPr>
          <w:lang w:val="tt-RU"/>
        </w:rPr>
        <w:t>-укылган яки тыңланган мәгълүматның эчтәлегенә бәя бирә белү;</w:t>
      </w:r>
    </w:p>
    <w:p w:rsidR="004A0B83" w:rsidRPr="00C21889" w:rsidRDefault="004A0B83" w:rsidP="004A0B83">
      <w:pPr>
        <w:jc w:val="both"/>
        <w:rPr>
          <w:b/>
          <w:lang w:val="tt-RU"/>
        </w:rPr>
      </w:pPr>
      <w:r w:rsidRPr="00C21889">
        <w:rPr>
          <w:b/>
          <w:lang w:val="tt-RU"/>
        </w:rPr>
        <w:t>регулятив</w:t>
      </w:r>
    </w:p>
    <w:p w:rsidR="004A0B83" w:rsidRPr="00C21889" w:rsidRDefault="004A0B83" w:rsidP="004A0B83">
      <w:pPr>
        <w:jc w:val="both"/>
        <w:rPr>
          <w:lang w:val="tt-RU"/>
        </w:rPr>
      </w:pPr>
      <w:r w:rsidRPr="00C21889">
        <w:rPr>
          <w:lang w:val="tt-RU"/>
        </w:rPr>
        <w:t>-уку хезмәтендә үзеңә максат куя,бурычларны билгели белү;</w:t>
      </w:r>
    </w:p>
    <w:p w:rsidR="004A0B83" w:rsidRPr="00C21889" w:rsidRDefault="004A0B83" w:rsidP="004A0B83">
      <w:pPr>
        <w:jc w:val="both"/>
        <w:rPr>
          <w:lang w:val="tt-RU"/>
        </w:rPr>
      </w:pPr>
      <w:r w:rsidRPr="00C21889">
        <w:rPr>
          <w:lang w:val="tt-RU"/>
        </w:rPr>
        <w:t>-уку эшчәнлеге нәтиҗәләрен контрольгә ала белү;</w:t>
      </w:r>
    </w:p>
    <w:p w:rsidR="004A0B83" w:rsidRPr="00C21889" w:rsidRDefault="004A0B83" w:rsidP="004A0B83">
      <w:pPr>
        <w:jc w:val="both"/>
        <w:rPr>
          <w:lang w:val="tt-RU"/>
        </w:rPr>
      </w:pPr>
      <w:r w:rsidRPr="00C21889">
        <w:rPr>
          <w:lang w:val="tt-RU"/>
        </w:rPr>
        <w:t>-уку хезмәтеңә бәя бирә белү;</w:t>
      </w:r>
    </w:p>
    <w:p w:rsidR="004A0B83" w:rsidRPr="00C21889" w:rsidRDefault="004A0B83" w:rsidP="004A0B83">
      <w:pPr>
        <w:jc w:val="both"/>
        <w:rPr>
          <w:lang w:val="tt-RU"/>
        </w:rPr>
      </w:pPr>
      <w:r w:rsidRPr="00C21889">
        <w:rPr>
          <w:lang w:val="tt-RU"/>
        </w:rPr>
        <w:t>-укытучының күрсәтмәләрен аңлап үти белү;</w:t>
      </w:r>
    </w:p>
    <w:p w:rsidR="004A0B83" w:rsidRPr="00C21889" w:rsidRDefault="004A0B83" w:rsidP="004A0B83">
      <w:pPr>
        <w:jc w:val="both"/>
        <w:rPr>
          <w:lang w:val="tt-RU"/>
        </w:rPr>
      </w:pPr>
      <w:r w:rsidRPr="00C21889">
        <w:rPr>
          <w:lang w:val="tt-RU"/>
        </w:rPr>
        <w:t xml:space="preserve"> -дәрескә кирәкле уку-язу әсбапларын әзерли белү,алар белән дөрес эш итә белү;</w:t>
      </w:r>
    </w:p>
    <w:p w:rsidR="004A0B83" w:rsidRPr="00C21889" w:rsidRDefault="004A0B83" w:rsidP="004A0B83">
      <w:pPr>
        <w:jc w:val="both"/>
        <w:rPr>
          <w:lang w:val="tt-RU"/>
        </w:rPr>
      </w:pPr>
      <w:r w:rsidRPr="00C21889">
        <w:rPr>
          <w:lang w:val="tt-RU"/>
        </w:rPr>
        <w:t>-дәрестә эш урынын мөстәкыйль әзерли белү һәм тәртиптә тоту күнекмәләрен үстерү;</w:t>
      </w:r>
    </w:p>
    <w:p w:rsidR="004A0B83" w:rsidRPr="00C21889" w:rsidRDefault="004A0B83" w:rsidP="004A0B83">
      <w:pPr>
        <w:jc w:val="both"/>
        <w:rPr>
          <w:b/>
          <w:lang w:val="tt-RU"/>
        </w:rPr>
      </w:pPr>
      <w:r w:rsidRPr="00C21889">
        <w:rPr>
          <w:b/>
          <w:lang w:val="tt-RU"/>
        </w:rPr>
        <w:lastRenderedPageBreak/>
        <w:t>коммуникатив</w:t>
      </w:r>
    </w:p>
    <w:p w:rsidR="004A0B83" w:rsidRPr="00C21889" w:rsidRDefault="004A0B83" w:rsidP="004A0B83">
      <w:pPr>
        <w:jc w:val="both"/>
        <w:rPr>
          <w:lang w:val="tt-RU"/>
        </w:rPr>
      </w:pPr>
      <w:r w:rsidRPr="00C21889">
        <w:rPr>
          <w:lang w:val="tt-RU"/>
        </w:rPr>
        <w:t>-әңгәмәдәшеңнең фикерен тыңлый,аның белән аралаша белү күнекмәләрен формалаштыру;</w:t>
      </w:r>
    </w:p>
    <w:p w:rsidR="004A0B83" w:rsidRPr="00C21889" w:rsidRDefault="004A0B83" w:rsidP="004A0B83">
      <w:pPr>
        <w:jc w:val="both"/>
        <w:rPr>
          <w:lang w:val="tt-RU"/>
        </w:rPr>
      </w:pPr>
      <w:r w:rsidRPr="00C21889">
        <w:rPr>
          <w:lang w:val="tt-RU"/>
        </w:rPr>
        <w:t>-аралаша белү сәләтен үстеоү(аралашучанлык,хислелек,эмпатия хисләре);</w:t>
      </w:r>
    </w:p>
    <w:p w:rsidR="004A0B83" w:rsidRPr="00C21889" w:rsidRDefault="004A0B83" w:rsidP="004A0B83">
      <w:pPr>
        <w:jc w:val="both"/>
        <w:rPr>
          <w:lang w:val="tt-RU"/>
        </w:rPr>
      </w:pPr>
      <w:r w:rsidRPr="00C21889">
        <w:rPr>
          <w:lang w:val="tt-RU"/>
        </w:rPr>
        <w:t>-парларда һәм күмәк эшли белү;</w:t>
      </w:r>
    </w:p>
    <w:p w:rsidR="00A3647A" w:rsidRPr="00C21889" w:rsidRDefault="004A0B83" w:rsidP="004A0B83">
      <w:pPr>
        <w:jc w:val="both"/>
        <w:rPr>
          <w:lang w:val="tt-RU"/>
        </w:rPr>
      </w:pPr>
      <w:r w:rsidRPr="00C21889">
        <w:rPr>
          <w:lang w:val="tt-RU"/>
        </w:rPr>
        <w:t>-әңгәмәдәшең белән контактны башлый,дәвам итә,тәмамлый белү;</w:t>
      </w:r>
    </w:p>
    <w:p w:rsidR="004615B6" w:rsidRPr="00C21889" w:rsidRDefault="00AA4AC3" w:rsidP="00115309">
      <w:pPr>
        <w:jc w:val="both"/>
        <w:rPr>
          <w:lang w:val="tt-RU"/>
        </w:rPr>
      </w:pPr>
      <w:r w:rsidRPr="00C21889">
        <w:rPr>
          <w:b/>
          <w:u w:val="single"/>
          <w:lang w:val="tt-RU"/>
        </w:rPr>
        <w:t xml:space="preserve"> </w:t>
      </w:r>
      <w:r w:rsidR="00115309" w:rsidRPr="00C21889">
        <w:rPr>
          <w:b/>
          <w:i/>
          <w:lang w:val="tt-RU"/>
        </w:rPr>
        <w:t xml:space="preserve"> </w:t>
      </w:r>
      <w:r w:rsidR="004615B6" w:rsidRPr="00C21889">
        <w:rPr>
          <w:lang w:val="tt-RU"/>
        </w:rPr>
        <w:t>.</w:t>
      </w:r>
      <w:r w:rsidR="004615B6" w:rsidRPr="00C21889">
        <w:rPr>
          <w:lang w:val="tt-RU"/>
        </w:rPr>
        <w:tab/>
      </w:r>
    </w:p>
    <w:p w:rsidR="004615B6" w:rsidRPr="00C21889" w:rsidRDefault="004615B6" w:rsidP="004615B6">
      <w:pPr>
        <w:widowControl/>
        <w:autoSpaceDE/>
        <w:adjustRightInd/>
        <w:spacing w:line="240" w:lineRule="atLeast"/>
        <w:jc w:val="both"/>
        <w:rPr>
          <w:lang w:val="tt-RU"/>
        </w:rPr>
      </w:pPr>
    </w:p>
    <w:p w:rsidR="00115309" w:rsidRPr="00C21889" w:rsidRDefault="00115309" w:rsidP="00115309">
      <w:pPr>
        <w:pStyle w:val="a7"/>
        <w:rPr>
          <w:rFonts w:ascii="Times New Roman" w:hAnsi="Times New Roman"/>
          <w:b/>
          <w:sz w:val="20"/>
          <w:szCs w:val="20"/>
          <w:lang w:val="tt-RU"/>
        </w:rPr>
      </w:pPr>
      <w:r w:rsidRPr="00C21889">
        <w:rPr>
          <w:rFonts w:ascii="Times New Roman" w:hAnsi="Times New Roman"/>
          <w:b/>
          <w:sz w:val="20"/>
          <w:szCs w:val="20"/>
          <w:lang w:val="tt-RU"/>
        </w:rPr>
        <w:t xml:space="preserve">                                   4 нче сыйныф укучыларның әзерлек дәрәҗәсенә таләпләр</w:t>
      </w:r>
    </w:p>
    <w:p w:rsidR="00115309" w:rsidRPr="00C21889" w:rsidRDefault="00115309" w:rsidP="00115309">
      <w:pPr>
        <w:pStyle w:val="33"/>
        <w:numPr>
          <w:ilvl w:val="0"/>
          <w:numId w:val="2"/>
        </w:numPr>
        <w:tabs>
          <w:tab w:val="left" w:pos="720"/>
        </w:tabs>
        <w:rPr>
          <w:sz w:val="20"/>
        </w:rPr>
      </w:pPr>
      <w:r w:rsidRPr="00C21889">
        <w:rPr>
          <w:sz w:val="20"/>
        </w:rPr>
        <w:t>Татар телендәге хәреф-аваз системасына анализ бирә белү.</w:t>
      </w:r>
    </w:p>
    <w:p w:rsidR="00115309" w:rsidRPr="00C21889" w:rsidRDefault="00115309" w:rsidP="00115309">
      <w:pPr>
        <w:pStyle w:val="33"/>
        <w:numPr>
          <w:ilvl w:val="0"/>
          <w:numId w:val="2"/>
        </w:numPr>
        <w:tabs>
          <w:tab w:val="left" w:pos="720"/>
        </w:tabs>
        <w:rPr>
          <w:sz w:val="20"/>
        </w:rPr>
      </w:pPr>
      <w:r w:rsidRPr="00C21889">
        <w:rPr>
          <w:sz w:val="20"/>
        </w:rPr>
        <w:t>Исемнәрнең килеш кушымчаларын сөйләмдә дөрес куллану.</w:t>
      </w:r>
    </w:p>
    <w:p w:rsidR="00115309" w:rsidRPr="00C21889" w:rsidRDefault="00115309" w:rsidP="00115309">
      <w:pPr>
        <w:pStyle w:val="33"/>
        <w:numPr>
          <w:ilvl w:val="0"/>
          <w:numId w:val="2"/>
        </w:numPr>
        <w:tabs>
          <w:tab w:val="left" w:pos="720"/>
        </w:tabs>
        <w:rPr>
          <w:sz w:val="20"/>
        </w:rPr>
      </w:pPr>
      <w:r w:rsidRPr="00C21889">
        <w:rPr>
          <w:sz w:val="20"/>
        </w:rPr>
        <w:t>Исемнәрне күплек санда тартым белән төрләндерү.</w:t>
      </w:r>
    </w:p>
    <w:p w:rsidR="00115309" w:rsidRPr="00C21889" w:rsidRDefault="00115309" w:rsidP="00115309">
      <w:pPr>
        <w:pStyle w:val="33"/>
        <w:numPr>
          <w:ilvl w:val="0"/>
          <w:numId w:val="2"/>
        </w:numPr>
        <w:tabs>
          <w:tab w:val="left" w:pos="720"/>
        </w:tabs>
        <w:rPr>
          <w:sz w:val="20"/>
        </w:rPr>
      </w:pPr>
      <w:r w:rsidRPr="00C21889">
        <w:rPr>
          <w:b/>
          <w:sz w:val="20"/>
        </w:rPr>
        <w:t>Маратның китабы</w:t>
      </w:r>
      <w:r w:rsidRPr="00C21889">
        <w:rPr>
          <w:sz w:val="20"/>
        </w:rPr>
        <w:t xml:space="preserve"> төзелмәсен сөйләмдә куллану.</w:t>
      </w:r>
    </w:p>
    <w:p w:rsidR="00115309" w:rsidRPr="00C21889" w:rsidRDefault="00115309" w:rsidP="00115309">
      <w:pPr>
        <w:pStyle w:val="33"/>
        <w:numPr>
          <w:ilvl w:val="0"/>
          <w:numId w:val="2"/>
        </w:numPr>
        <w:tabs>
          <w:tab w:val="left" w:pos="720"/>
        </w:tabs>
        <w:rPr>
          <w:sz w:val="20"/>
        </w:rPr>
      </w:pPr>
      <w:r w:rsidRPr="00C21889">
        <w:rPr>
          <w:sz w:val="20"/>
        </w:rPr>
        <w:t>Кушма, парлы исемнәрнең мәгънәләрен аңлап, сөйләмдә куллану.</w:t>
      </w:r>
    </w:p>
    <w:p w:rsidR="00115309" w:rsidRPr="00C21889" w:rsidRDefault="00115309" w:rsidP="00115309">
      <w:pPr>
        <w:pStyle w:val="33"/>
        <w:numPr>
          <w:ilvl w:val="0"/>
          <w:numId w:val="2"/>
        </w:numPr>
        <w:tabs>
          <w:tab w:val="left" w:pos="720"/>
        </w:tabs>
        <w:rPr>
          <w:sz w:val="20"/>
        </w:rPr>
      </w:pPr>
      <w:r w:rsidRPr="00C21889">
        <w:rPr>
          <w:b/>
          <w:sz w:val="20"/>
        </w:rPr>
        <w:t>Кадәр, соң</w:t>
      </w:r>
      <w:r w:rsidRPr="00C21889">
        <w:rPr>
          <w:sz w:val="20"/>
        </w:rPr>
        <w:t xml:space="preserve"> бәйлекләре белән таныштыру.</w:t>
      </w:r>
    </w:p>
    <w:p w:rsidR="00115309" w:rsidRPr="00C21889" w:rsidRDefault="00115309" w:rsidP="00115309">
      <w:pPr>
        <w:pStyle w:val="33"/>
        <w:numPr>
          <w:ilvl w:val="0"/>
          <w:numId w:val="2"/>
        </w:numPr>
        <w:tabs>
          <w:tab w:val="left" w:pos="720"/>
        </w:tabs>
        <w:rPr>
          <w:sz w:val="20"/>
        </w:rPr>
      </w:pPr>
      <w:r w:rsidRPr="00C21889">
        <w:rPr>
          <w:sz w:val="20"/>
        </w:rPr>
        <w:t>Чагыштыру, артыклык дәрәҗәсендәге сыйфатларның мәгънәләрен аңлап, сөйләмдә куллану.</w:t>
      </w:r>
    </w:p>
    <w:p w:rsidR="00115309" w:rsidRPr="00C21889" w:rsidRDefault="00115309" w:rsidP="00115309">
      <w:pPr>
        <w:pStyle w:val="a4"/>
        <w:numPr>
          <w:ilvl w:val="0"/>
          <w:numId w:val="2"/>
        </w:numPr>
        <w:tabs>
          <w:tab w:val="left" w:pos="720"/>
        </w:tabs>
        <w:jc w:val="left"/>
        <w:rPr>
          <w:sz w:val="20"/>
        </w:rPr>
      </w:pPr>
      <w:r w:rsidRPr="00C21889">
        <w:rPr>
          <w:b/>
          <w:sz w:val="20"/>
        </w:rPr>
        <w:t>Монда, анда</w:t>
      </w:r>
      <w:r w:rsidRPr="00C21889">
        <w:rPr>
          <w:sz w:val="20"/>
        </w:rPr>
        <w:t xml:space="preserve">  күрсәтү алмашлыкларын сөйләмдә куллану.</w:t>
      </w:r>
    </w:p>
    <w:p w:rsidR="00115309" w:rsidRPr="00C21889" w:rsidRDefault="00115309" w:rsidP="00115309">
      <w:pPr>
        <w:pStyle w:val="33"/>
        <w:numPr>
          <w:ilvl w:val="0"/>
          <w:numId w:val="2"/>
        </w:numPr>
        <w:tabs>
          <w:tab w:val="left" w:pos="720"/>
        </w:tabs>
        <w:rPr>
          <w:sz w:val="20"/>
        </w:rPr>
      </w:pPr>
      <w:r w:rsidRPr="00C21889">
        <w:rPr>
          <w:b/>
          <w:sz w:val="20"/>
        </w:rPr>
        <w:t>Мин, син, ул</w:t>
      </w:r>
      <w:r w:rsidRPr="00C21889">
        <w:rPr>
          <w:sz w:val="20"/>
        </w:rPr>
        <w:t xml:space="preserve"> зат алмашлыкларының иялек, юнәлеш, урын-вакыт килешләрендә төрләнешен сөйләмдә куллану.</w:t>
      </w:r>
    </w:p>
    <w:p w:rsidR="00115309" w:rsidRPr="00C21889" w:rsidRDefault="00115309" w:rsidP="00115309">
      <w:pPr>
        <w:pStyle w:val="33"/>
        <w:numPr>
          <w:ilvl w:val="0"/>
          <w:numId w:val="2"/>
        </w:numPr>
        <w:tabs>
          <w:tab w:val="left" w:pos="720"/>
        </w:tabs>
        <w:rPr>
          <w:sz w:val="20"/>
        </w:rPr>
      </w:pPr>
      <w:r w:rsidRPr="00C21889">
        <w:rPr>
          <w:sz w:val="20"/>
        </w:rPr>
        <w:t xml:space="preserve"> Билгесез үткән заман хикәя фигыльне III зат берлек санда сөйләмдә куллану.</w:t>
      </w:r>
    </w:p>
    <w:p w:rsidR="00115309" w:rsidRPr="00C21889" w:rsidRDefault="00115309" w:rsidP="00115309">
      <w:pPr>
        <w:pStyle w:val="33"/>
        <w:numPr>
          <w:ilvl w:val="0"/>
          <w:numId w:val="2"/>
        </w:numPr>
        <w:tabs>
          <w:tab w:val="left" w:pos="720"/>
        </w:tabs>
        <w:rPr>
          <w:sz w:val="20"/>
        </w:rPr>
      </w:pPr>
      <w:r w:rsidRPr="00C21889">
        <w:rPr>
          <w:sz w:val="20"/>
        </w:rPr>
        <w:t xml:space="preserve"> Татар һәм рус телләрендә сүз тәртибе үзенчәлекләр белән таныштыру.</w:t>
      </w:r>
    </w:p>
    <w:p w:rsidR="00115309" w:rsidRPr="00C21889" w:rsidRDefault="00115309" w:rsidP="00115309">
      <w:pPr>
        <w:pStyle w:val="33"/>
        <w:numPr>
          <w:ilvl w:val="0"/>
          <w:numId w:val="2"/>
        </w:numPr>
        <w:tabs>
          <w:tab w:val="left" w:pos="720"/>
        </w:tabs>
        <w:rPr>
          <w:sz w:val="20"/>
        </w:rPr>
      </w:pPr>
      <w:r w:rsidRPr="00C21889">
        <w:rPr>
          <w:sz w:val="20"/>
        </w:rPr>
        <w:t xml:space="preserve"> И</w:t>
      </w:r>
      <w:r w:rsidRPr="00C21889">
        <w:rPr>
          <w:b/>
          <w:sz w:val="20"/>
        </w:rPr>
        <w:t>ртәгә эшлим</w:t>
      </w:r>
      <w:r w:rsidRPr="00C21889">
        <w:rPr>
          <w:sz w:val="20"/>
        </w:rPr>
        <w:t xml:space="preserve"> конструк</w:t>
      </w:r>
      <w:r w:rsidRPr="00C21889">
        <w:rPr>
          <w:sz w:val="20"/>
          <w:lang w:val="ru-RU"/>
        </w:rPr>
        <w:t>ц</w:t>
      </w:r>
      <w:r w:rsidRPr="00C21889">
        <w:rPr>
          <w:sz w:val="20"/>
        </w:rPr>
        <w:t>иясе белән таныштыру.</w:t>
      </w:r>
    </w:p>
    <w:p w:rsidR="00115309" w:rsidRPr="00C21889" w:rsidRDefault="00115309" w:rsidP="00115309">
      <w:pPr>
        <w:shd w:val="clear" w:color="auto" w:fill="FFFFFF"/>
        <w:ind w:left="720" w:right="84" w:firstLine="709"/>
        <w:jc w:val="center"/>
      </w:pPr>
      <w:proofErr w:type="spellStart"/>
      <w:r w:rsidRPr="00C21889">
        <w:rPr>
          <w:b/>
          <w:color w:val="000000"/>
          <w:spacing w:val="-1"/>
        </w:rPr>
        <w:t>Орфоэпик</w:t>
      </w:r>
      <w:proofErr w:type="spellEnd"/>
      <w:r w:rsidRPr="00C21889">
        <w:rPr>
          <w:b/>
          <w:color w:val="000000"/>
          <w:spacing w:val="-1"/>
          <w:lang w:val="tt-RU"/>
        </w:rPr>
        <w:t xml:space="preserve"> һә</w:t>
      </w:r>
      <w:r w:rsidRPr="00C21889">
        <w:rPr>
          <w:b/>
          <w:color w:val="000000"/>
          <w:spacing w:val="-1"/>
        </w:rPr>
        <w:t xml:space="preserve">м </w:t>
      </w:r>
      <w:proofErr w:type="spellStart"/>
      <w:r w:rsidRPr="00C21889">
        <w:rPr>
          <w:b/>
          <w:color w:val="000000"/>
          <w:spacing w:val="-1"/>
        </w:rPr>
        <w:t>орфографик</w:t>
      </w:r>
      <w:proofErr w:type="spellEnd"/>
      <w:r w:rsidRPr="00C21889">
        <w:rPr>
          <w:b/>
          <w:color w:val="000000"/>
          <w:spacing w:val="-1"/>
        </w:rPr>
        <w:t xml:space="preserve"> минимум.</w:t>
      </w:r>
    </w:p>
    <w:p w:rsidR="00115309" w:rsidRPr="00C21889" w:rsidRDefault="00115309" w:rsidP="00115309">
      <w:pPr>
        <w:numPr>
          <w:ilvl w:val="0"/>
          <w:numId w:val="1"/>
        </w:numPr>
        <w:shd w:val="clear" w:color="auto" w:fill="FFFFFF"/>
        <w:overflowPunct w:val="0"/>
        <w:ind w:left="1701" w:firstLine="142"/>
        <w:jc w:val="both"/>
        <w:rPr>
          <w:color w:val="000000"/>
          <w:spacing w:val="-19"/>
        </w:rPr>
      </w:pPr>
      <w:proofErr w:type="spellStart"/>
      <w:r w:rsidRPr="00C21889">
        <w:t>Сүзбасымы</w:t>
      </w:r>
      <w:proofErr w:type="spellEnd"/>
      <w:r w:rsidRPr="00C21889">
        <w:t xml:space="preserve">. </w:t>
      </w:r>
      <w:proofErr w:type="spellStart"/>
      <w:r w:rsidRPr="00C21889">
        <w:t>Аны</w:t>
      </w:r>
      <w:proofErr w:type="spellEnd"/>
      <w:r w:rsidRPr="00C21889">
        <w:rPr>
          <w:lang w:val="tt-RU"/>
        </w:rPr>
        <w:t xml:space="preserve"> </w:t>
      </w:r>
      <w:proofErr w:type="spellStart"/>
      <w:r w:rsidRPr="00C21889">
        <w:t>дөрес</w:t>
      </w:r>
      <w:proofErr w:type="spellEnd"/>
      <w:r w:rsidRPr="00C21889">
        <w:t xml:space="preserve"> куя </w:t>
      </w:r>
      <w:proofErr w:type="spellStart"/>
      <w:r w:rsidRPr="00C21889">
        <w:t>белү</w:t>
      </w:r>
      <w:proofErr w:type="gramStart"/>
      <w:r w:rsidRPr="00C21889">
        <w:t>г</w:t>
      </w:r>
      <w:proofErr w:type="gramEnd"/>
      <w:r w:rsidRPr="00C21889">
        <w:t>әирешү</w:t>
      </w:r>
      <w:proofErr w:type="spellEnd"/>
      <w:r w:rsidRPr="00C21889">
        <w:t xml:space="preserve">, рус </w:t>
      </w:r>
      <w:proofErr w:type="spellStart"/>
      <w:r w:rsidRPr="00C21889">
        <w:t>сүзләре</w:t>
      </w:r>
      <w:proofErr w:type="spellEnd"/>
      <w:r w:rsidRPr="00C21889">
        <w:rPr>
          <w:lang w:val="tt-RU"/>
        </w:rPr>
        <w:t xml:space="preserve"> </w:t>
      </w:r>
      <w:proofErr w:type="spellStart"/>
      <w:r w:rsidRPr="00C21889">
        <w:t>белән</w:t>
      </w:r>
      <w:proofErr w:type="spellEnd"/>
      <w:r w:rsidRPr="00C21889">
        <w:rPr>
          <w:lang w:val="tt-RU"/>
        </w:rPr>
        <w:t xml:space="preserve"> </w:t>
      </w:r>
      <w:proofErr w:type="spellStart"/>
      <w:r w:rsidRPr="00C21889">
        <w:t>чагыштырып</w:t>
      </w:r>
      <w:proofErr w:type="spellEnd"/>
      <w:r w:rsidRPr="00C21889">
        <w:rPr>
          <w:lang w:val="tt-RU"/>
        </w:rPr>
        <w:t xml:space="preserve"> </w:t>
      </w:r>
      <w:proofErr w:type="spellStart"/>
      <w:r w:rsidRPr="00C21889">
        <w:t>күрсәтү</w:t>
      </w:r>
      <w:proofErr w:type="spellEnd"/>
      <w:r w:rsidRPr="00C21889">
        <w:t xml:space="preserve">. </w:t>
      </w:r>
      <w:proofErr w:type="spellStart"/>
      <w:r w:rsidRPr="00C21889">
        <w:t>Басымлы</w:t>
      </w:r>
      <w:proofErr w:type="spellEnd"/>
      <w:r w:rsidRPr="00C21889">
        <w:rPr>
          <w:lang w:val="tt-RU"/>
        </w:rPr>
        <w:t xml:space="preserve"> </w:t>
      </w:r>
      <w:proofErr w:type="spellStart"/>
      <w:r w:rsidRPr="00C21889">
        <w:t>иҗекләрне</w:t>
      </w:r>
      <w:proofErr w:type="spellEnd"/>
      <w:r w:rsidRPr="00C21889">
        <w:rPr>
          <w:lang w:val="tt-RU"/>
        </w:rPr>
        <w:t xml:space="preserve"> </w:t>
      </w:r>
      <w:proofErr w:type="spellStart"/>
      <w:r w:rsidRPr="00C21889">
        <w:t>һәм</w:t>
      </w:r>
      <w:proofErr w:type="spellEnd"/>
      <w:r w:rsidRPr="00C21889">
        <w:rPr>
          <w:lang w:val="tt-RU"/>
        </w:rPr>
        <w:t xml:space="preserve"> </w:t>
      </w:r>
      <w:proofErr w:type="spellStart"/>
      <w:r w:rsidRPr="00C21889">
        <w:t>сүзләрне</w:t>
      </w:r>
      <w:proofErr w:type="spellEnd"/>
      <w:r w:rsidRPr="00C21889">
        <w:rPr>
          <w:lang w:val="tt-RU"/>
        </w:rPr>
        <w:t xml:space="preserve"> </w:t>
      </w:r>
      <w:proofErr w:type="spellStart"/>
      <w:r w:rsidRPr="00C21889">
        <w:t>дөрес</w:t>
      </w:r>
      <w:proofErr w:type="spellEnd"/>
      <w:r w:rsidRPr="00C21889">
        <w:rPr>
          <w:lang w:val="tt-RU"/>
        </w:rPr>
        <w:t xml:space="preserve"> </w:t>
      </w:r>
      <w:proofErr w:type="spellStart"/>
      <w:r w:rsidRPr="00C21889">
        <w:t>уку</w:t>
      </w:r>
      <w:proofErr w:type="spellEnd"/>
      <w:r w:rsidRPr="00C21889">
        <w:rPr>
          <w:lang w:val="tt-RU"/>
        </w:rPr>
        <w:t xml:space="preserve"> </w:t>
      </w:r>
      <w:proofErr w:type="spellStart"/>
      <w:r w:rsidRPr="00C21889">
        <w:t>һәм</w:t>
      </w:r>
      <w:proofErr w:type="spellEnd"/>
      <w:r w:rsidRPr="00C21889">
        <w:rPr>
          <w:lang w:val="tt-RU"/>
        </w:rPr>
        <w:t xml:space="preserve"> </w:t>
      </w:r>
      <w:proofErr w:type="spellStart"/>
      <w:r w:rsidRPr="00C21889">
        <w:t>матур</w:t>
      </w:r>
      <w:proofErr w:type="spellEnd"/>
      <w:r w:rsidRPr="00C21889">
        <w:rPr>
          <w:lang w:val="tt-RU"/>
        </w:rPr>
        <w:t xml:space="preserve"> </w:t>
      </w:r>
      <w:proofErr w:type="spellStart"/>
      <w:r w:rsidRPr="00C21889">
        <w:t>язу</w:t>
      </w:r>
      <w:proofErr w:type="spellEnd"/>
      <w:r w:rsidRPr="00C21889">
        <w:rPr>
          <w:lang w:val="tt-RU"/>
        </w:rPr>
        <w:t xml:space="preserve"> </w:t>
      </w:r>
      <w:proofErr w:type="spellStart"/>
      <w:r w:rsidRPr="00C21889">
        <w:t>күнекмәл</w:t>
      </w:r>
      <w:proofErr w:type="spellEnd"/>
      <w:r w:rsidRPr="00C21889">
        <w:rPr>
          <w:lang w:val="tt-RU"/>
        </w:rPr>
        <w:t>ә</w:t>
      </w:r>
      <w:r w:rsidRPr="00C21889">
        <w:t xml:space="preserve">ре </w:t>
      </w:r>
      <w:proofErr w:type="spellStart"/>
      <w:r w:rsidRPr="00C21889">
        <w:t>булдыру</w:t>
      </w:r>
      <w:proofErr w:type="spellEnd"/>
      <w:r w:rsidRPr="00C21889">
        <w:t xml:space="preserve">. </w:t>
      </w:r>
    </w:p>
    <w:p w:rsidR="00115309" w:rsidRPr="00C21889" w:rsidRDefault="00115309" w:rsidP="00115309">
      <w:pPr>
        <w:shd w:val="clear" w:color="auto" w:fill="FFFFFF"/>
        <w:tabs>
          <w:tab w:val="left" w:pos="355"/>
        </w:tabs>
        <w:overflowPunct w:val="0"/>
        <w:ind w:left="1843"/>
        <w:jc w:val="both"/>
        <w:rPr>
          <w:color w:val="000000"/>
          <w:spacing w:val="-19"/>
        </w:rPr>
      </w:pPr>
      <w:r w:rsidRPr="00C21889">
        <w:rPr>
          <w:lang w:val="tt-RU"/>
        </w:rPr>
        <w:t>2. Басымның үзенчәлекле очракларын белү.</w:t>
      </w:r>
    </w:p>
    <w:p w:rsidR="00115309" w:rsidRPr="00C21889" w:rsidRDefault="00115309" w:rsidP="00115309">
      <w:pPr>
        <w:shd w:val="clear" w:color="auto" w:fill="FFFFFF"/>
        <w:tabs>
          <w:tab w:val="left" w:pos="355"/>
        </w:tabs>
        <w:ind w:left="1843"/>
        <w:jc w:val="both"/>
      </w:pPr>
      <w:r w:rsidRPr="00C21889">
        <w:rPr>
          <w:color w:val="000000"/>
          <w:spacing w:val="-20"/>
          <w:lang w:val="tt-RU"/>
        </w:rPr>
        <w:t>3</w:t>
      </w:r>
      <w:r w:rsidRPr="00C21889">
        <w:rPr>
          <w:color w:val="000000"/>
          <w:spacing w:val="-20"/>
        </w:rPr>
        <w:t>.</w:t>
      </w:r>
      <w:r w:rsidRPr="00C21889">
        <w:rPr>
          <w:color w:val="000000"/>
          <w:spacing w:val="-2"/>
        </w:rPr>
        <w:t xml:space="preserve">Сингармонизм </w:t>
      </w:r>
      <w:proofErr w:type="spellStart"/>
      <w:r w:rsidRPr="00C21889">
        <w:rPr>
          <w:color w:val="000000"/>
          <w:spacing w:val="-2"/>
        </w:rPr>
        <w:t>законын</w:t>
      </w:r>
      <w:proofErr w:type="spellEnd"/>
      <w:r w:rsidRPr="00C21889">
        <w:rPr>
          <w:color w:val="000000"/>
          <w:spacing w:val="-2"/>
          <w:lang w:val="tt-RU"/>
        </w:rPr>
        <w:t xml:space="preserve">ың </w:t>
      </w:r>
      <w:proofErr w:type="spellStart"/>
      <w:r w:rsidRPr="00C21889">
        <w:rPr>
          <w:color w:val="000000"/>
          <w:spacing w:val="-2"/>
        </w:rPr>
        <w:t>асылын</w:t>
      </w:r>
      <w:proofErr w:type="spellEnd"/>
      <w:r w:rsidRPr="00C21889">
        <w:rPr>
          <w:color w:val="000000"/>
          <w:spacing w:val="-2"/>
        </w:rPr>
        <w:t xml:space="preserve"> гам</w:t>
      </w:r>
      <w:r w:rsidRPr="00C21889">
        <w:rPr>
          <w:color w:val="000000"/>
          <w:spacing w:val="-2"/>
          <w:lang w:val="tt-RU"/>
        </w:rPr>
        <w:t>ә</w:t>
      </w:r>
      <w:r w:rsidRPr="00C21889">
        <w:rPr>
          <w:color w:val="000000"/>
          <w:spacing w:val="-2"/>
        </w:rPr>
        <w:t xml:space="preserve">ли </w:t>
      </w:r>
      <w:proofErr w:type="spellStart"/>
      <w:r w:rsidRPr="00C21889">
        <w:rPr>
          <w:color w:val="000000"/>
          <w:spacing w:val="-2"/>
        </w:rPr>
        <w:t>үзләштерү</w:t>
      </w:r>
      <w:proofErr w:type="spellEnd"/>
      <w:r w:rsidRPr="00C21889">
        <w:rPr>
          <w:color w:val="000000"/>
          <w:spacing w:val="-2"/>
        </w:rPr>
        <w:t>.</w:t>
      </w:r>
    </w:p>
    <w:p w:rsidR="00115309" w:rsidRPr="00C21889" w:rsidRDefault="00115309" w:rsidP="00115309">
      <w:pPr>
        <w:shd w:val="clear" w:color="auto" w:fill="FFFFFF"/>
        <w:tabs>
          <w:tab w:val="left" w:pos="346"/>
        </w:tabs>
        <w:rPr>
          <w:color w:val="000000"/>
          <w:spacing w:val="-17"/>
          <w:lang w:val="tt-RU"/>
        </w:rPr>
      </w:pPr>
      <w:r w:rsidRPr="00C21889">
        <w:rPr>
          <w:color w:val="000000"/>
          <w:spacing w:val="-2"/>
          <w:lang w:val="tt-RU"/>
        </w:rPr>
        <w:t xml:space="preserve">                                4.  </w:t>
      </w:r>
      <w:r w:rsidRPr="00C21889">
        <w:rPr>
          <w:color w:val="000000"/>
          <w:spacing w:val="-5"/>
          <w:lang w:val="tt-RU"/>
        </w:rPr>
        <w:t xml:space="preserve">Жөмлә ахырында нокта, сорау яки өндәү билгеләрен куеп, язу </w:t>
      </w:r>
      <w:r w:rsidRPr="00C21889">
        <w:rPr>
          <w:color w:val="000000"/>
          <w:spacing w:val="-2"/>
          <w:lang w:val="tt-RU"/>
        </w:rPr>
        <w:t>күнекмәләрен гомумиләштерү.</w:t>
      </w:r>
    </w:p>
    <w:p w:rsidR="00115309" w:rsidRPr="00C21889" w:rsidRDefault="00115309" w:rsidP="00115309">
      <w:pPr>
        <w:shd w:val="clear" w:color="auto" w:fill="FFFFFF"/>
        <w:outlineLvl w:val="0"/>
        <w:rPr>
          <w:bCs/>
          <w:noProof/>
          <w:spacing w:val="-10"/>
          <w:lang w:val="tt-RU"/>
        </w:rPr>
      </w:pPr>
      <w:r w:rsidRPr="00C21889">
        <w:rPr>
          <w:color w:val="000000"/>
          <w:spacing w:val="-3"/>
          <w:lang w:val="tt-RU"/>
        </w:rPr>
        <w:t xml:space="preserve">                    5. Орфоэпик һәм орфографик яктан сөйләмне оештыру эшен </w:t>
      </w:r>
      <w:r w:rsidRPr="00C21889">
        <w:rPr>
          <w:color w:val="000000"/>
          <w:spacing w:val="-4"/>
          <w:lang w:val="tt-RU"/>
        </w:rPr>
        <w:t>тирәнәйтү</w:t>
      </w:r>
      <w:r w:rsidRPr="00C21889">
        <w:rPr>
          <w:bCs/>
          <w:noProof/>
          <w:spacing w:val="-10"/>
          <w:lang w:val="tt-RU"/>
        </w:rPr>
        <w:t xml:space="preserve">           </w:t>
      </w:r>
    </w:p>
    <w:p w:rsidR="00115309" w:rsidRPr="00C21889" w:rsidRDefault="00115309" w:rsidP="00115309">
      <w:pPr>
        <w:shd w:val="clear" w:color="auto" w:fill="FFFFFF"/>
        <w:outlineLvl w:val="0"/>
        <w:rPr>
          <w:b/>
          <w:bCs/>
          <w:noProof/>
          <w:spacing w:val="-10"/>
          <w:lang w:val="tt-RU"/>
        </w:rPr>
      </w:pPr>
      <w:r w:rsidRPr="00C21889">
        <w:rPr>
          <w:bCs/>
          <w:noProof/>
          <w:spacing w:val="-10"/>
          <w:lang w:val="tt-RU"/>
        </w:rPr>
        <w:t xml:space="preserve">                                                                         </w:t>
      </w:r>
      <w:r w:rsidRPr="00C21889">
        <w:rPr>
          <w:b/>
          <w:bCs/>
          <w:noProof/>
          <w:spacing w:val="-10"/>
          <w:lang w:val="tt-RU"/>
        </w:rPr>
        <w:t xml:space="preserve"> </w:t>
      </w:r>
    </w:p>
    <w:p w:rsidR="00A3647A" w:rsidRPr="00C21889" w:rsidRDefault="00A3647A" w:rsidP="00E92C14">
      <w:pPr>
        <w:jc w:val="both"/>
        <w:rPr>
          <w:lang w:val="tt-RU"/>
        </w:rPr>
      </w:pPr>
    </w:p>
    <w:p w:rsidR="00A1574F" w:rsidRPr="00C21889" w:rsidRDefault="00A1574F" w:rsidP="002A3292">
      <w:pPr>
        <w:ind w:firstLine="708"/>
        <w:rPr>
          <w:lang w:val="tt-RU"/>
        </w:rPr>
      </w:pPr>
    </w:p>
    <w:p w:rsidR="003E77EA" w:rsidRPr="00C21889" w:rsidRDefault="003E77EA" w:rsidP="002A4CE2">
      <w:pPr>
        <w:ind w:left="720"/>
        <w:jc w:val="center"/>
        <w:rPr>
          <w:b/>
          <w:u w:val="single"/>
          <w:lang w:val="tt-RU"/>
        </w:rPr>
      </w:pPr>
    </w:p>
    <w:p w:rsidR="003E77EA" w:rsidRPr="00C21889" w:rsidRDefault="003E77EA" w:rsidP="002A4CE2">
      <w:pPr>
        <w:ind w:left="720"/>
        <w:jc w:val="center"/>
        <w:rPr>
          <w:b/>
          <w:u w:val="single"/>
          <w:lang w:val="tt-RU"/>
        </w:rPr>
      </w:pPr>
    </w:p>
    <w:p w:rsidR="003E77EA" w:rsidRPr="00C21889" w:rsidRDefault="003E77EA" w:rsidP="002A4CE2">
      <w:pPr>
        <w:ind w:left="720"/>
        <w:jc w:val="center"/>
        <w:rPr>
          <w:b/>
          <w:u w:val="single"/>
          <w:lang w:val="tt-RU"/>
        </w:rPr>
      </w:pPr>
    </w:p>
    <w:p w:rsidR="003E77EA" w:rsidRPr="00C21889" w:rsidRDefault="003E77EA" w:rsidP="002A4CE2">
      <w:pPr>
        <w:ind w:left="720"/>
        <w:jc w:val="center"/>
        <w:rPr>
          <w:b/>
          <w:u w:val="single"/>
          <w:lang w:val="tt-RU"/>
        </w:rPr>
      </w:pPr>
    </w:p>
    <w:p w:rsidR="00115309" w:rsidRPr="00C21889" w:rsidRDefault="00115309" w:rsidP="002A4CE2">
      <w:pPr>
        <w:jc w:val="center"/>
        <w:outlineLvl w:val="0"/>
        <w:rPr>
          <w:b/>
          <w:lang w:val="tt-RU"/>
        </w:rPr>
      </w:pPr>
    </w:p>
    <w:p w:rsidR="002A4CE2" w:rsidRPr="00C21889" w:rsidRDefault="00160F61" w:rsidP="002A4CE2">
      <w:pPr>
        <w:jc w:val="center"/>
        <w:outlineLvl w:val="0"/>
        <w:rPr>
          <w:b/>
          <w:i/>
          <w:lang w:val="tt-RU"/>
        </w:rPr>
      </w:pPr>
      <w:r w:rsidRPr="00C21889">
        <w:rPr>
          <w:b/>
          <w:lang w:val="tt-RU"/>
        </w:rPr>
        <w:t>Уку курсы темаларының эчтәлеге.</w:t>
      </w:r>
    </w:p>
    <w:p w:rsidR="00A1574F" w:rsidRPr="00C21889" w:rsidRDefault="00A1574F" w:rsidP="002A3292">
      <w:pPr>
        <w:ind w:firstLine="708"/>
        <w:rPr>
          <w:lang w:val="tt-RU"/>
        </w:rPr>
      </w:pPr>
    </w:p>
    <w:p w:rsidR="000339F0" w:rsidRPr="00C21889" w:rsidRDefault="000339F0" w:rsidP="006262D6">
      <w:pPr>
        <w:pStyle w:val="a6"/>
        <w:widowControl/>
        <w:numPr>
          <w:ilvl w:val="0"/>
          <w:numId w:val="36"/>
        </w:numPr>
        <w:tabs>
          <w:tab w:val="left" w:pos="720"/>
        </w:tabs>
        <w:overflowPunct w:val="0"/>
        <w:rPr>
          <w:lang w:val="tt-RU"/>
        </w:rPr>
      </w:pPr>
      <w:r w:rsidRPr="00C21889">
        <w:rPr>
          <w:b/>
          <w:lang w:val="tt-RU"/>
        </w:rPr>
        <w:t>Белем бәйрәме ( 14сәг</w:t>
      </w:r>
      <w:r w:rsidRPr="00C21889">
        <w:rPr>
          <w:lang w:val="tt-RU"/>
        </w:rPr>
        <w:t>)</w:t>
      </w:r>
    </w:p>
    <w:p w:rsidR="006262D6" w:rsidRPr="00C21889" w:rsidRDefault="006262D6" w:rsidP="006262D6">
      <w:pPr>
        <w:pStyle w:val="a6"/>
        <w:widowControl/>
        <w:tabs>
          <w:tab w:val="left" w:pos="720"/>
        </w:tabs>
        <w:overflowPunct w:val="0"/>
        <w:ind w:left="420"/>
        <w:rPr>
          <w:lang w:val="tt-RU"/>
        </w:rPr>
      </w:pPr>
      <w:r w:rsidRPr="00C21889">
        <w:rPr>
          <w:lang w:val="tt-RU"/>
        </w:rPr>
        <w:t>Яңа уку елы котлы булсын!Уку-язу әсбаплары.Уку-язу әсбапларын кабатлау.Исемнәрнең тартым белән төрләнеше.</w:t>
      </w:r>
    </w:p>
    <w:p w:rsidR="006262D6" w:rsidRPr="00C21889" w:rsidRDefault="006262D6" w:rsidP="006262D6">
      <w:pPr>
        <w:pStyle w:val="a6"/>
        <w:widowControl/>
        <w:tabs>
          <w:tab w:val="left" w:pos="720"/>
        </w:tabs>
        <w:overflowPunct w:val="0"/>
        <w:ind w:left="420"/>
        <w:rPr>
          <w:lang w:val="tt-RU"/>
        </w:rPr>
      </w:pPr>
      <w:r w:rsidRPr="00C21889">
        <w:rPr>
          <w:lang w:val="tt-RU"/>
        </w:rPr>
        <w:t>Татар алфавиты. О, ы, э хәрефләренең дөрес әйтелеше, язылышы.1-10 га кадәр һәм дистә саннары. Сан төркемчәләре.</w:t>
      </w:r>
    </w:p>
    <w:p w:rsidR="006262D6" w:rsidRPr="00C21889" w:rsidRDefault="006262D6" w:rsidP="006262D6">
      <w:pPr>
        <w:pStyle w:val="a6"/>
        <w:widowControl/>
        <w:tabs>
          <w:tab w:val="left" w:pos="720"/>
        </w:tabs>
        <w:overflowPunct w:val="0"/>
        <w:ind w:left="420"/>
        <w:rPr>
          <w:lang w:val="tt-RU"/>
        </w:rPr>
      </w:pPr>
      <w:r w:rsidRPr="00C21889">
        <w:rPr>
          <w:lang w:val="tt-RU"/>
        </w:rPr>
        <w:t>“Эш урыны» текстындагы лексик-рамматик материал.Без  дәрестә.“Контролъ эш “хикәясендәге лексик-грамматик материал.</w:t>
      </w:r>
    </w:p>
    <w:p w:rsidR="006262D6" w:rsidRPr="00C21889" w:rsidRDefault="006262D6" w:rsidP="006262D6">
      <w:pPr>
        <w:pStyle w:val="a6"/>
        <w:widowControl/>
        <w:tabs>
          <w:tab w:val="left" w:pos="720"/>
        </w:tabs>
        <w:overflowPunct w:val="0"/>
        <w:ind w:left="420"/>
        <w:rPr>
          <w:lang w:val="tt-RU"/>
        </w:rPr>
      </w:pPr>
      <w:r w:rsidRPr="00C21889">
        <w:rPr>
          <w:lang w:val="tt-RU"/>
        </w:rPr>
        <w:t>Без хикәя язабыз.Г.Тукай.ның “Сабыйга” шигыре өстендә эш.«Яңа уку елы котлы булсын!» темасын кабатлау.Кереш контролъ эш. “Яңа уку елы котлы булсын!”[2]</w:t>
      </w:r>
    </w:p>
    <w:p w:rsidR="000339F0" w:rsidRPr="00C21889" w:rsidRDefault="000339F0" w:rsidP="006262D6">
      <w:pPr>
        <w:pStyle w:val="a6"/>
        <w:widowControl/>
        <w:numPr>
          <w:ilvl w:val="0"/>
          <w:numId w:val="36"/>
        </w:numPr>
        <w:tabs>
          <w:tab w:val="left" w:pos="720"/>
        </w:tabs>
        <w:overflowPunct w:val="0"/>
        <w:rPr>
          <w:b/>
          <w:lang w:val="tt-RU"/>
        </w:rPr>
      </w:pPr>
      <w:r w:rsidRPr="00C21889">
        <w:rPr>
          <w:b/>
          <w:lang w:val="tt-RU"/>
        </w:rPr>
        <w:lastRenderedPageBreak/>
        <w:t>Туган як табигате( 15сәг)</w:t>
      </w:r>
    </w:p>
    <w:p w:rsidR="006262D6" w:rsidRPr="00C21889" w:rsidRDefault="006262D6" w:rsidP="006262D6">
      <w:pPr>
        <w:pStyle w:val="a6"/>
        <w:widowControl/>
        <w:tabs>
          <w:tab w:val="left" w:pos="720"/>
        </w:tabs>
        <w:overflowPunct w:val="0"/>
        <w:ind w:left="420"/>
        <w:rPr>
          <w:lang w:val="tt-RU"/>
        </w:rPr>
      </w:pPr>
      <w:r w:rsidRPr="00C21889">
        <w:rPr>
          <w:lang w:val="tt-RU"/>
        </w:rPr>
        <w:t>Үткән заман хикәя фигыль.Һава торышы.Кая? Кайда? Кайдан? сораулары. Кемне? Нәрсәне? сораулары.</w:t>
      </w:r>
    </w:p>
    <w:p w:rsidR="006262D6" w:rsidRPr="00C21889" w:rsidRDefault="006262D6" w:rsidP="006262D6">
      <w:pPr>
        <w:pStyle w:val="a6"/>
        <w:widowControl/>
        <w:tabs>
          <w:tab w:val="left" w:pos="720"/>
        </w:tabs>
        <w:overflowPunct w:val="0"/>
        <w:ind w:left="420"/>
        <w:rPr>
          <w:lang w:val="tt-RU"/>
        </w:rPr>
      </w:pPr>
      <w:r w:rsidRPr="00C21889">
        <w:rPr>
          <w:lang w:val="tt-RU"/>
        </w:rPr>
        <w:t>Көзге табигать.Кошлар – безнең дусларыбыз.Алар ниндиләр?«Песнәк белән Әнисә» хикәясендәге лексик-грамматик материал.</w:t>
      </w:r>
    </w:p>
    <w:p w:rsidR="006262D6" w:rsidRPr="00C21889" w:rsidRDefault="006262D6" w:rsidP="006262D6">
      <w:pPr>
        <w:pStyle w:val="a6"/>
        <w:widowControl/>
        <w:tabs>
          <w:tab w:val="left" w:pos="720"/>
        </w:tabs>
        <w:overflowPunct w:val="0"/>
        <w:ind w:left="420"/>
        <w:rPr>
          <w:lang w:val="tt-RU"/>
        </w:rPr>
      </w:pPr>
      <w:r w:rsidRPr="00C21889">
        <w:rPr>
          <w:lang w:val="tt-RU"/>
        </w:rPr>
        <w:t>«Песнәк белән Әнисә» хикәясе буенча контроль эш[3]Хәзерге һәм үткән заман хикәя фигыльнең юклык формасы.</w:t>
      </w:r>
    </w:p>
    <w:p w:rsidR="006262D6" w:rsidRPr="00C21889" w:rsidRDefault="006262D6" w:rsidP="006262D6">
      <w:pPr>
        <w:pStyle w:val="a6"/>
        <w:widowControl/>
        <w:tabs>
          <w:tab w:val="left" w:pos="720"/>
        </w:tabs>
        <w:overflowPunct w:val="0"/>
        <w:ind w:left="420"/>
        <w:rPr>
          <w:b/>
          <w:lang w:val="tt-RU"/>
        </w:rPr>
      </w:pPr>
      <w:r w:rsidRPr="00C21889">
        <w:rPr>
          <w:lang w:val="tt-RU"/>
        </w:rPr>
        <w:t>Инфинитив + ярата төзелмәсе.Исемнәрнең тартым белән төрләнеше.Исемнәргә аффикслар ялгану тәртибе.“Чирик” хикәясендәге лексик-грамматик материал.“Туган як табигате” темасын кабатлау</w:t>
      </w:r>
      <w:r w:rsidRPr="00C21889">
        <w:rPr>
          <w:b/>
          <w:lang w:val="tt-RU"/>
        </w:rPr>
        <w:t>.</w:t>
      </w:r>
    </w:p>
    <w:p w:rsidR="000339F0" w:rsidRPr="00C21889" w:rsidRDefault="000339F0" w:rsidP="006262D6">
      <w:pPr>
        <w:pStyle w:val="a6"/>
        <w:widowControl/>
        <w:numPr>
          <w:ilvl w:val="0"/>
          <w:numId w:val="36"/>
        </w:numPr>
        <w:tabs>
          <w:tab w:val="left" w:pos="720"/>
        </w:tabs>
        <w:overflowPunct w:val="0"/>
        <w:rPr>
          <w:b/>
          <w:lang w:val="tt-RU"/>
        </w:rPr>
      </w:pPr>
      <w:r w:rsidRPr="00C21889">
        <w:rPr>
          <w:b/>
          <w:lang w:val="tt-RU"/>
        </w:rPr>
        <w:t>Кошлар һәм  хайваннар( 9сәг)</w:t>
      </w:r>
    </w:p>
    <w:p w:rsidR="006262D6" w:rsidRPr="00C21889" w:rsidRDefault="006262D6" w:rsidP="006262D6">
      <w:pPr>
        <w:pStyle w:val="a6"/>
        <w:widowControl/>
        <w:tabs>
          <w:tab w:val="left" w:pos="720"/>
        </w:tabs>
        <w:overflowPunct w:val="0"/>
        <w:ind w:left="420"/>
        <w:rPr>
          <w:lang w:val="tt-RU"/>
        </w:rPr>
      </w:pPr>
      <w:r w:rsidRPr="00C21889">
        <w:rPr>
          <w:lang w:val="tt-RU"/>
        </w:rPr>
        <w:t>Йорт һәм кыргый хайваннар.Ә.Кари. «Тиен» шигырендәге лексик-грамма-тик материал.Билгесез үткән заман хи¬кәя фигыль.</w:t>
      </w:r>
    </w:p>
    <w:p w:rsidR="006262D6" w:rsidRPr="00C21889" w:rsidRDefault="006262D6" w:rsidP="006262D6">
      <w:pPr>
        <w:pStyle w:val="a6"/>
        <w:widowControl/>
        <w:tabs>
          <w:tab w:val="left" w:pos="720"/>
        </w:tabs>
        <w:overflowPunct w:val="0"/>
        <w:ind w:left="420"/>
        <w:rPr>
          <w:lang w:val="tt-RU"/>
        </w:rPr>
      </w:pPr>
      <w:r w:rsidRPr="00C21889">
        <w:rPr>
          <w:lang w:val="tt-RU"/>
        </w:rPr>
        <w:t>Сыйфат дәрәҗәләре.Кая? Кайда? Кайдан? сораулары. «Яшел энәле керпе» әкияте өстендә эшне дәвам итү.</w:t>
      </w:r>
    </w:p>
    <w:p w:rsidR="006262D6" w:rsidRPr="00C21889" w:rsidRDefault="006262D6" w:rsidP="006262D6">
      <w:pPr>
        <w:pStyle w:val="a6"/>
        <w:widowControl/>
        <w:tabs>
          <w:tab w:val="left" w:pos="720"/>
        </w:tabs>
        <w:overflowPunct w:val="0"/>
        <w:ind w:left="420"/>
        <w:rPr>
          <w:lang w:val="tt-RU"/>
        </w:rPr>
      </w:pPr>
      <w:r w:rsidRPr="00C21889">
        <w:rPr>
          <w:lang w:val="tt-RU"/>
        </w:rPr>
        <w:t>Керпе турында сөйләшү.“Хайваннар дөньясында” те-масын кабатлау.Контроль эш. “Җәнлекләр турында сөйләшәбез”. (II чиреккә)[3]</w:t>
      </w:r>
    </w:p>
    <w:p w:rsidR="00E50396" w:rsidRPr="00C21889" w:rsidRDefault="000339F0" w:rsidP="00E50396">
      <w:pPr>
        <w:pStyle w:val="a6"/>
        <w:widowControl/>
        <w:numPr>
          <w:ilvl w:val="0"/>
          <w:numId w:val="36"/>
        </w:numPr>
        <w:tabs>
          <w:tab w:val="left" w:pos="720"/>
        </w:tabs>
        <w:overflowPunct w:val="0"/>
        <w:rPr>
          <w:lang w:val="tt-RU"/>
        </w:rPr>
      </w:pPr>
      <w:r w:rsidRPr="00C21889">
        <w:rPr>
          <w:b/>
          <w:lang w:val="tt-RU"/>
        </w:rPr>
        <w:t>Кышкы уеннар(10сәг)</w:t>
      </w:r>
      <w:r w:rsidR="00E50396" w:rsidRPr="00C21889">
        <w:rPr>
          <w:lang w:val="tt-RU"/>
        </w:rPr>
        <w:t xml:space="preserve"> </w:t>
      </w:r>
    </w:p>
    <w:p w:rsidR="00E50396" w:rsidRPr="00C21889" w:rsidRDefault="00E50396" w:rsidP="00E50396">
      <w:pPr>
        <w:pStyle w:val="a6"/>
        <w:widowControl/>
        <w:tabs>
          <w:tab w:val="left" w:pos="720"/>
        </w:tabs>
        <w:overflowPunct w:val="0"/>
        <w:ind w:left="360"/>
        <w:rPr>
          <w:lang w:val="tt-RU"/>
        </w:rPr>
      </w:pPr>
      <w:r w:rsidRPr="00C21889">
        <w:rPr>
          <w:lang w:val="tt-RU"/>
        </w:rPr>
        <w:t>Сыйфатның артыклык дәрәҗәсе.“Кышкы уен” хикәясендәге лексик-грамматик материал.«Яңа ел килгәч» шигырендәге лексик-грамма-тик материал.Яңа ел бәйрәме белән котлау. “Куян кызы” хикәясе өстендә эшне дәвам итү.«Елга буенда» хикәясендәге лексик-грамматик материал.«Елга буенда» хикәясе өстендә эш.Рәсем буенча хикәя “Шугалакта”.</w:t>
      </w:r>
    </w:p>
    <w:p w:rsidR="000339F0" w:rsidRPr="00C21889" w:rsidRDefault="00E50396" w:rsidP="00E50396">
      <w:pPr>
        <w:widowControl/>
        <w:tabs>
          <w:tab w:val="left" w:pos="720"/>
        </w:tabs>
        <w:overflowPunct w:val="0"/>
        <w:rPr>
          <w:lang w:val="tt-RU"/>
        </w:rPr>
      </w:pPr>
      <w:r w:rsidRPr="00C21889">
        <w:rPr>
          <w:lang w:val="tt-RU"/>
        </w:rPr>
        <w:t>«Кышкыуеннар» темасын кабатлау.Контр.эш</w:t>
      </w:r>
    </w:p>
    <w:p w:rsidR="000339F0" w:rsidRPr="00C21889" w:rsidRDefault="000339F0" w:rsidP="00E50396">
      <w:pPr>
        <w:pStyle w:val="a6"/>
        <w:widowControl/>
        <w:numPr>
          <w:ilvl w:val="0"/>
          <w:numId w:val="36"/>
        </w:numPr>
        <w:tabs>
          <w:tab w:val="left" w:pos="720"/>
        </w:tabs>
        <w:overflowPunct w:val="0"/>
        <w:rPr>
          <w:b/>
          <w:lang w:val="tt-RU"/>
        </w:rPr>
      </w:pPr>
      <w:r w:rsidRPr="00C21889">
        <w:rPr>
          <w:b/>
          <w:lang w:val="tt-RU"/>
        </w:rPr>
        <w:t>Минем дусларым.(11сәг)</w:t>
      </w:r>
    </w:p>
    <w:p w:rsidR="00E50396" w:rsidRPr="00C21889" w:rsidRDefault="00E50396" w:rsidP="00E50396">
      <w:pPr>
        <w:pStyle w:val="a6"/>
        <w:widowControl/>
        <w:tabs>
          <w:tab w:val="left" w:pos="720"/>
        </w:tabs>
        <w:overflowPunct w:val="0"/>
        <w:ind w:left="360"/>
        <w:rPr>
          <w:lang w:val="tt-RU"/>
        </w:rPr>
      </w:pPr>
      <w:r w:rsidRPr="00C21889">
        <w:rPr>
          <w:lang w:val="tt-RU"/>
        </w:rPr>
        <w:t>Исемнәрнең зат-сан белән төрләнеше.«Минем дустым» хикәясендәге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 xml:space="preserve">«Минем дустым» хикәясе өстендә эшне дәвам итү.Г. Бәшировның  “Сылтау”хикәясендәге лексик-грамматик материал. </w:t>
      </w:r>
    </w:p>
    <w:p w:rsidR="00E50396" w:rsidRPr="00C21889" w:rsidRDefault="00E50396" w:rsidP="00E50396">
      <w:pPr>
        <w:pStyle w:val="a6"/>
        <w:widowControl/>
        <w:tabs>
          <w:tab w:val="left" w:pos="720"/>
        </w:tabs>
        <w:overflowPunct w:val="0"/>
        <w:ind w:left="360"/>
        <w:rPr>
          <w:lang w:val="tt-RU"/>
        </w:rPr>
      </w:pPr>
      <w:r w:rsidRPr="00C21889">
        <w:rPr>
          <w:lang w:val="tt-RU"/>
        </w:rPr>
        <w:t xml:space="preserve">Сүз ясагыч кушымчалар: –чы/-че.Без хикәя язабыз. Д.Аппакованың «Шыгы-рда¬выклы башмаклар» хикәясендәге лексик-грамматик материал.Д.Аппакова. «Шыгырдавыклы башмаклар» хикәясе өстендә эш.(I кисәк)Д.Аппакова. «Шыгырдавыклы башмаклар» хикәясе өстендә эш (II кисәк)Д.Аппакова. «Шыгырдавыклы башмаклар» хикәясе өстендә эш (III кисәк)«Минем дусларым» темасын кабатлау.                                   </w:t>
      </w:r>
    </w:p>
    <w:p w:rsidR="00E50396" w:rsidRPr="00C21889" w:rsidRDefault="00E50396" w:rsidP="00E50396">
      <w:pPr>
        <w:pStyle w:val="a6"/>
        <w:widowControl/>
        <w:tabs>
          <w:tab w:val="left" w:pos="720"/>
        </w:tabs>
        <w:overflowPunct w:val="0"/>
        <w:ind w:left="360"/>
        <w:rPr>
          <w:lang w:val="tt-RU"/>
        </w:rPr>
      </w:pPr>
      <w:r w:rsidRPr="00C21889">
        <w:rPr>
          <w:lang w:val="tt-RU"/>
        </w:rPr>
        <w:t xml:space="preserve"> </w:t>
      </w:r>
    </w:p>
    <w:p w:rsidR="000339F0" w:rsidRPr="00C21889" w:rsidRDefault="000339F0" w:rsidP="00E50396">
      <w:pPr>
        <w:pStyle w:val="a6"/>
        <w:widowControl/>
        <w:numPr>
          <w:ilvl w:val="0"/>
          <w:numId w:val="36"/>
        </w:numPr>
        <w:tabs>
          <w:tab w:val="left" w:pos="720"/>
        </w:tabs>
        <w:overflowPunct w:val="0"/>
        <w:rPr>
          <w:b/>
          <w:lang w:val="tt-RU"/>
        </w:rPr>
      </w:pPr>
      <w:r w:rsidRPr="00C21889">
        <w:rPr>
          <w:b/>
          <w:lang w:val="tt-RU"/>
        </w:rPr>
        <w:t>Дүрт аяклы дусларыбыз(14сәг)</w:t>
      </w:r>
    </w:p>
    <w:p w:rsidR="00E50396" w:rsidRPr="00C21889" w:rsidRDefault="00E50396" w:rsidP="00E50396">
      <w:pPr>
        <w:pStyle w:val="a6"/>
        <w:widowControl/>
        <w:tabs>
          <w:tab w:val="left" w:pos="720"/>
        </w:tabs>
        <w:overflowPunct w:val="0"/>
        <w:ind w:left="360"/>
        <w:rPr>
          <w:lang w:val="tt-RU"/>
        </w:rPr>
      </w:pPr>
      <w:r w:rsidRPr="00C21889">
        <w:rPr>
          <w:lang w:val="tt-RU"/>
        </w:rPr>
        <w:t>Минем дүрт аяклы дустым бар.Р.Мингалим. «Дөнья¬да бер эт бар иде» шигыре өстендә эш.</w:t>
      </w:r>
    </w:p>
    <w:p w:rsidR="00E50396" w:rsidRPr="00C21889" w:rsidRDefault="00E50396" w:rsidP="00E50396">
      <w:pPr>
        <w:pStyle w:val="a6"/>
        <w:widowControl/>
        <w:tabs>
          <w:tab w:val="left" w:pos="720"/>
        </w:tabs>
        <w:overflowPunct w:val="0"/>
        <w:ind w:left="360"/>
        <w:rPr>
          <w:lang w:val="tt-RU"/>
        </w:rPr>
      </w:pPr>
      <w:r w:rsidRPr="00C21889">
        <w:rPr>
          <w:lang w:val="tt-RU"/>
        </w:rPr>
        <w:t>Г.Тукайның  “Кызыклы шәкерт” шигырендәге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Хәзерге заман хикәя фигыльнең юклык формасы.Г.Мөхәмәтшин. «Ак песи»хикәясе буенча контроль эшконтроль эш[3]</w:t>
      </w:r>
    </w:p>
    <w:p w:rsidR="00E50396" w:rsidRPr="00C21889" w:rsidRDefault="00E50396" w:rsidP="00E50396">
      <w:pPr>
        <w:pStyle w:val="a6"/>
        <w:widowControl/>
        <w:tabs>
          <w:tab w:val="left" w:pos="720"/>
        </w:tabs>
        <w:overflowPunct w:val="0"/>
        <w:ind w:left="360"/>
        <w:rPr>
          <w:lang w:val="tt-RU"/>
        </w:rPr>
      </w:pPr>
      <w:r w:rsidRPr="00C21889">
        <w:rPr>
          <w:lang w:val="tt-RU"/>
        </w:rPr>
        <w:t>«Ак песи» хикәясе өстендә эшне дәвам итү.«Ак песи» хикәясе буенча диалогик сөйләмгә чыгу.</w:t>
      </w:r>
    </w:p>
    <w:p w:rsidR="00E50396" w:rsidRPr="00C21889" w:rsidRDefault="00E50396" w:rsidP="00E50396">
      <w:pPr>
        <w:pStyle w:val="a6"/>
        <w:widowControl/>
        <w:tabs>
          <w:tab w:val="left" w:pos="720"/>
        </w:tabs>
        <w:overflowPunct w:val="0"/>
        <w:ind w:left="360"/>
        <w:rPr>
          <w:lang w:val="tt-RU"/>
        </w:rPr>
      </w:pPr>
      <w:r w:rsidRPr="00C21889">
        <w:rPr>
          <w:lang w:val="tt-RU"/>
        </w:rPr>
        <w:t>Р.Батулла. «Чикыл белән Мырый» әкиятендәге лексик-грамматик материал.«Чикыл белән Мырый» әкияте өстендә эшне дәвам итү.</w:t>
      </w:r>
    </w:p>
    <w:p w:rsidR="00E50396" w:rsidRPr="00C21889" w:rsidRDefault="00E50396" w:rsidP="00E50396">
      <w:pPr>
        <w:pStyle w:val="a6"/>
        <w:widowControl/>
        <w:tabs>
          <w:tab w:val="left" w:pos="720"/>
        </w:tabs>
        <w:overflowPunct w:val="0"/>
        <w:ind w:left="360"/>
        <w:rPr>
          <w:lang w:val="tt-RU"/>
        </w:rPr>
      </w:pPr>
      <w:r w:rsidRPr="00C21889">
        <w:rPr>
          <w:lang w:val="tt-RU"/>
        </w:rPr>
        <w:t xml:space="preserve">«Чикыл бе-лән Мырый» әкияте буенча диалогик сөй-ләмгә чыгу. Контроль эш. “Минем дусларым”. </w:t>
      </w:r>
    </w:p>
    <w:p w:rsidR="00E50396" w:rsidRPr="00C21889" w:rsidRDefault="00E50396" w:rsidP="00E50396">
      <w:pPr>
        <w:pStyle w:val="a6"/>
        <w:widowControl/>
        <w:tabs>
          <w:tab w:val="left" w:pos="720"/>
        </w:tabs>
        <w:overflowPunct w:val="0"/>
        <w:ind w:left="360"/>
        <w:rPr>
          <w:lang w:val="tt-RU"/>
        </w:rPr>
      </w:pPr>
      <w:r w:rsidRPr="00C21889">
        <w:rPr>
          <w:lang w:val="tt-RU"/>
        </w:rPr>
        <w:t>(III чиреккә)[3]</w:t>
      </w:r>
    </w:p>
    <w:p w:rsidR="000339F0" w:rsidRPr="00C21889" w:rsidRDefault="000339F0" w:rsidP="00E50396">
      <w:pPr>
        <w:pStyle w:val="a6"/>
        <w:widowControl/>
        <w:numPr>
          <w:ilvl w:val="0"/>
          <w:numId w:val="36"/>
        </w:numPr>
        <w:tabs>
          <w:tab w:val="left" w:pos="720"/>
        </w:tabs>
        <w:overflowPunct w:val="0"/>
        <w:rPr>
          <w:b/>
          <w:lang w:val="tt-RU"/>
        </w:rPr>
      </w:pPr>
      <w:r w:rsidRPr="00C21889">
        <w:rPr>
          <w:b/>
          <w:lang w:val="tt-RU"/>
        </w:rPr>
        <w:t>Яз килә!</w:t>
      </w:r>
      <w:r w:rsidR="00160F61" w:rsidRPr="00C21889">
        <w:rPr>
          <w:b/>
          <w:lang w:val="tt-RU"/>
        </w:rPr>
        <w:t>(</w:t>
      </w:r>
      <w:r w:rsidR="00ED257C" w:rsidRPr="00C21889">
        <w:rPr>
          <w:b/>
          <w:lang w:val="tt-RU"/>
        </w:rPr>
        <w:t xml:space="preserve"> 12</w:t>
      </w:r>
      <w:r w:rsidR="00160F61" w:rsidRPr="00C21889">
        <w:rPr>
          <w:b/>
          <w:lang w:val="tt-RU"/>
        </w:rPr>
        <w:t>сәг)</w:t>
      </w:r>
    </w:p>
    <w:p w:rsidR="00E50396" w:rsidRPr="00C21889" w:rsidRDefault="00E50396" w:rsidP="00E50396">
      <w:pPr>
        <w:pStyle w:val="a6"/>
        <w:widowControl/>
        <w:tabs>
          <w:tab w:val="left" w:pos="720"/>
        </w:tabs>
        <w:overflowPunct w:val="0"/>
        <w:ind w:left="360"/>
        <w:rPr>
          <w:lang w:val="tt-RU"/>
        </w:rPr>
      </w:pPr>
      <w:r w:rsidRPr="00C21889">
        <w:rPr>
          <w:lang w:val="tt-RU"/>
        </w:rPr>
        <w:t>Яз килә.8 март — әниләр бәйрәме. “Карга боткасы” текстындагы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 xml:space="preserve">Л.Толстой. «Әбисе белән оныгы» хикәясендәге лексик-грамматик материал.Ничек әдәпле сорарга?М. Газизов. “Рәхмәт” шигырендәге лексик-грамматик материал.Саннар.В.Осееваның “Дүрт кыз” хикәясендәге лексик-грамматик материал. «Яз килә» темасын кабатлау.                                                  </w:t>
      </w:r>
    </w:p>
    <w:p w:rsidR="00E50396" w:rsidRPr="00C21889" w:rsidRDefault="000339F0" w:rsidP="00E50396">
      <w:pPr>
        <w:widowControl/>
        <w:tabs>
          <w:tab w:val="left" w:pos="720"/>
        </w:tabs>
        <w:overflowPunct w:val="0"/>
        <w:rPr>
          <w:b/>
          <w:lang w:val="tt-RU"/>
        </w:rPr>
      </w:pPr>
      <w:r w:rsidRPr="00C21889">
        <w:rPr>
          <w:b/>
          <w:lang w:val="tt-RU"/>
        </w:rPr>
        <w:t>8</w:t>
      </w:r>
      <w:r w:rsidR="00160F61" w:rsidRPr="00C21889">
        <w:rPr>
          <w:b/>
          <w:lang w:val="tt-RU"/>
        </w:rPr>
        <w:t>.</w:t>
      </w:r>
      <w:r w:rsidRPr="00C21889">
        <w:rPr>
          <w:b/>
          <w:lang w:val="tt-RU"/>
        </w:rPr>
        <w:t xml:space="preserve"> Татарстан Республикасы</w:t>
      </w:r>
      <w:r w:rsidR="00160F61" w:rsidRPr="00C21889">
        <w:rPr>
          <w:b/>
          <w:lang w:val="tt-RU"/>
        </w:rPr>
        <w:t>(</w:t>
      </w:r>
      <w:r w:rsidR="00ED257C" w:rsidRPr="00C21889">
        <w:rPr>
          <w:b/>
          <w:lang w:val="tt-RU"/>
        </w:rPr>
        <w:t xml:space="preserve"> 7</w:t>
      </w:r>
      <w:r w:rsidR="00160F61" w:rsidRPr="00C21889">
        <w:rPr>
          <w:b/>
          <w:lang w:val="tt-RU"/>
        </w:rPr>
        <w:t>сәг)</w:t>
      </w:r>
    </w:p>
    <w:p w:rsidR="00E50396" w:rsidRPr="00C21889" w:rsidRDefault="00E50396" w:rsidP="00E50396">
      <w:pPr>
        <w:widowControl/>
        <w:tabs>
          <w:tab w:val="left" w:pos="720"/>
        </w:tabs>
        <w:overflowPunct w:val="0"/>
        <w:rPr>
          <w:lang w:val="tt-RU"/>
        </w:rPr>
      </w:pPr>
      <w:r w:rsidRPr="00C21889">
        <w:t xml:space="preserve"> </w:t>
      </w:r>
      <w:r w:rsidRPr="00C21889">
        <w:rPr>
          <w:lang w:val="tt-RU"/>
        </w:rPr>
        <w:t>Татарстанның дәүләт символлары. Татарстанның башкаласы - Казан.Казан  шәһәре турында сөйләшү.</w:t>
      </w:r>
    </w:p>
    <w:p w:rsidR="00E50396" w:rsidRPr="00C21889" w:rsidRDefault="00E50396" w:rsidP="00E50396">
      <w:pPr>
        <w:widowControl/>
        <w:tabs>
          <w:tab w:val="left" w:pos="720"/>
        </w:tabs>
        <w:overflowPunct w:val="0"/>
        <w:rPr>
          <w:lang w:val="tt-RU"/>
        </w:rPr>
      </w:pPr>
      <w:r w:rsidRPr="00C21889">
        <w:rPr>
          <w:lang w:val="tt-RU"/>
        </w:rPr>
        <w:t>“Татарстан шәһәрләре” текстындагы лексик-грамматик материал.Хикәя төзү. Контроль эш.“Татарстан Республикасы”[4]</w:t>
      </w:r>
    </w:p>
    <w:p w:rsidR="000339F0" w:rsidRPr="00C21889" w:rsidRDefault="00E50396" w:rsidP="00E50396">
      <w:pPr>
        <w:widowControl/>
        <w:tabs>
          <w:tab w:val="left" w:pos="720"/>
        </w:tabs>
        <w:overflowPunct w:val="0"/>
        <w:rPr>
          <w:b/>
          <w:lang w:val="tt-RU"/>
        </w:rPr>
      </w:pPr>
      <w:r w:rsidRPr="00C21889">
        <w:rPr>
          <w:lang w:val="tt-RU"/>
        </w:rPr>
        <w:t>«Мине Ватаным»  темасын кабатлау</w:t>
      </w:r>
      <w:r w:rsidRPr="00C21889">
        <w:rPr>
          <w:b/>
          <w:lang w:val="tt-RU"/>
        </w:rPr>
        <w:t>.</w:t>
      </w:r>
    </w:p>
    <w:p w:rsidR="00E50396" w:rsidRPr="00C21889" w:rsidRDefault="00E50396" w:rsidP="000339F0">
      <w:pPr>
        <w:widowControl/>
        <w:tabs>
          <w:tab w:val="left" w:pos="720"/>
        </w:tabs>
        <w:overflowPunct w:val="0"/>
        <w:rPr>
          <w:b/>
          <w:lang w:val="tt-RU"/>
        </w:rPr>
      </w:pPr>
    </w:p>
    <w:p w:rsidR="00F40D6D" w:rsidRPr="00C21889" w:rsidRDefault="000339F0" w:rsidP="000339F0">
      <w:pPr>
        <w:widowControl/>
        <w:tabs>
          <w:tab w:val="left" w:pos="720"/>
        </w:tabs>
        <w:overflowPunct w:val="0"/>
        <w:rPr>
          <w:b/>
          <w:noProof/>
          <w:color w:val="000000"/>
          <w:spacing w:val="-4"/>
          <w:lang w:val="tt-RU"/>
        </w:rPr>
      </w:pPr>
      <w:r w:rsidRPr="00C21889">
        <w:rPr>
          <w:b/>
          <w:lang w:val="tt-RU"/>
        </w:rPr>
        <w:t>9</w:t>
      </w:r>
      <w:r w:rsidR="00160F61" w:rsidRPr="00C21889">
        <w:rPr>
          <w:b/>
          <w:lang w:val="tt-RU"/>
        </w:rPr>
        <w:t>.</w:t>
      </w:r>
      <w:r w:rsidRPr="00C21889">
        <w:rPr>
          <w:b/>
          <w:lang w:val="tt-RU"/>
        </w:rPr>
        <w:t xml:space="preserve">  Чәчәкле җәй,ямьле җәй.</w:t>
      </w:r>
      <w:r w:rsidR="00160F61" w:rsidRPr="00C21889">
        <w:rPr>
          <w:b/>
          <w:lang w:val="tt-RU"/>
        </w:rPr>
        <w:t>(</w:t>
      </w:r>
      <w:r w:rsidRPr="00C21889">
        <w:rPr>
          <w:b/>
          <w:lang w:val="tt-RU"/>
        </w:rPr>
        <w:t xml:space="preserve"> </w:t>
      </w:r>
      <w:r w:rsidR="00ED257C" w:rsidRPr="00C21889">
        <w:rPr>
          <w:b/>
          <w:lang w:val="tt-RU"/>
        </w:rPr>
        <w:t xml:space="preserve"> 10</w:t>
      </w:r>
      <w:r w:rsidR="00160F61" w:rsidRPr="00C21889">
        <w:rPr>
          <w:b/>
          <w:lang w:val="tt-RU"/>
        </w:rPr>
        <w:t>сәг)</w:t>
      </w:r>
    </w:p>
    <w:p w:rsidR="00ED257C" w:rsidRPr="00C21889" w:rsidRDefault="00160F61" w:rsidP="00ED257C">
      <w:pPr>
        <w:pStyle w:val="a7"/>
        <w:rPr>
          <w:rFonts w:ascii="Times New Roman" w:hAnsi="Times New Roman"/>
          <w:bCs/>
          <w:noProof/>
          <w:spacing w:val="-10"/>
          <w:sz w:val="20"/>
          <w:szCs w:val="20"/>
          <w:lang w:val="tt-RU"/>
        </w:rPr>
      </w:pPr>
      <w:r w:rsidRPr="00C21889">
        <w:rPr>
          <w:bCs/>
          <w:noProof/>
          <w:spacing w:val="-10"/>
          <w:sz w:val="20"/>
          <w:szCs w:val="20"/>
          <w:lang w:val="tt-RU"/>
        </w:rPr>
        <w:t xml:space="preserve">   </w:t>
      </w:r>
      <w:r w:rsidR="00ED257C" w:rsidRPr="00C21889">
        <w:rPr>
          <w:rFonts w:ascii="Times New Roman" w:hAnsi="Times New Roman"/>
          <w:bCs/>
          <w:noProof/>
          <w:spacing w:val="-10"/>
          <w:sz w:val="20"/>
          <w:szCs w:val="20"/>
          <w:lang w:val="tt-RU"/>
        </w:rPr>
        <w:t>Җәйге табигать.Җәйге урман.Р.Корбанның  «Җиләктә» шигыре өстендә эш.Татар халык ашлары.“Шәрәле” әкиятендәге лексик-грамматик материал.</w:t>
      </w:r>
    </w:p>
    <w:p w:rsidR="00ED257C" w:rsidRPr="00C21889" w:rsidRDefault="00ED257C" w:rsidP="00ED257C">
      <w:pPr>
        <w:pStyle w:val="a7"/>
        <w:rPr>
          <w:rFonts w:ascii="Times New Roman" w:hAnsi="Times New Roman"/>
          <w:bCs/>
          <w:noProof/>
          <w:spacing w:val="-10"/>
          <w:sz w:val="20"/>
          <w:szCs w:val="20"/>
          <w:lang w:val="tt-RU"/>
        </w:rPr>
      </w:pPr>
      <w:r w:rsidRPr="00C21889">
        <w:rPr>
          <w:rFonts w:ascii="Times New Roman" w:hAnsi="Times New Roman"/>
          <w:bCs/>
          <w:noProof/>
          <w:spacing w:val="-10"/>
          <w:sz w:val="20"/>
          <w:szCs w:val="20"/>
          <w:lang w:val="tt-RU"/>
        </w:rPr>
        <w:lastRenderedPageBreak/>
        <w:t>«Чәчәкле җәй, ямьле җәй» темасын кабатлау.Ел буена үтелгәннәрне гомумиләштереп кабатлау.</w:t>
      </w:r>
    </w:p>
    <w:p w:rsidR="00ED257C" w:rsidRPr="00C21889" w:rsidRDefault="00ED257C" w:rsidP="00ED257C">
      <w:pPr>
        <w:pStyle w:val="a7"/>
        <w:rPr>
          <w:rFonts w:ascii="Times New Roman" w:hAnsi="Times New Roman"/>
          <w:b/>
          <w:sz w:val="20"/>
          <w:szCs w:val="20"/>
          <w:lang w:val="tt-RU"/>
        </w:rPr>
      </w:pPr>
      <w:r w:rsidRPr="00C21889">
        <w:rPr>
          <w:rFonts w:ascii="Times New Roman" w:hAnsi="Times New Roman"/>
          <w:bCs/>
          <w:noProof/>
          <w:spacing w:val="-10"/>
          <w:sz w:val="20"/>
          <w:szCs w:val="20"/>
          <w:lang w:val="tt-RU"/>
        </w:rPr>
        <w:t>Еллык контроль эш.[3]Хаталар өстендэ эш..Йомгаклау</w:t>
      </w:r>
      <w:r w:rsidR="00160F61" w:rsidRPr="00C21889">
        <w:rPr>
          <w:bCs/>
          <w:noProof/>
          <w:spacing w:val="-10"/>
          <w:sz w:val="20"/>
          <w:szCs w:val="20"/>
          <w:lang w:val="tt-RU"/>
        </w:rPr>
        <w:t xml:space="preserve">   </w:t>
      </w:r>
      <w:r w:rsidRPr="00C21889">
        <w:rPr>
          <w:bCs/>
          <w:noProof/>
          <w:spacing w:val="-10"/>
          <w:sz w:val="20"/>
          <w:szCs w:val="20"/>
          <w:lang w:val="tt-RU"/>
        </w:rPr>
        <w:t>.</w:t>
      </w:r>
      <w:r w:rsidR="00160F61" w:rsidRPr="00C21889">
        <w:rPr>
          <w:bCs/>
          <w:noProof/>
          <w:spacing w:val="-10"/>
          <w:sz w:val="20"/>
          <w:szCs w:val="20"/>
          <w:lang w:val="tt-RU"/>
        </w:rPr>
        <w:t xml:space="preserve">  </w:t>
      </w:r>
      <w:r w:rsidR="006262D6" w:rsidRPr="00C21889">
        <w:rPr>
          <w:rFonts w:ascii="Times New Roman" w:hAnsi="Times New Roman"/>
          <w:b/>
          <w:sz w:val="20"/>
          <w:szCs w:val="20"/>
          <w:lang w:val="tt-RU"/>
        </w:rPr>
        <w:t xml:space="preserve">                              </w:t>
      </w:r>
    </w:p>
    <w:p w:rsidR="00ED257C" w:rsidRPr="00C21889" w:rsidRDefault="00ED257C" w:rsidP="00ED257C">
      <w:pPr>
        <w:pStyle w:val="a7"/>
        <w:rPr>
          <w:rFonts w:ascii="Times New Roman" w:hAnsi="Times New Roman"/>
          <w:b/>
          <w:sz w:val="20"/>
          <w:szCs w:val="20"/>
          <w:lang w:val="tt-RU"/>
        </w:rPr>
      </w:pPr>
    </w:p>
    <w:p w:rsidR="00ED257C" w:rsidRPr="00C21889" w:rsidRDefault="00ED257C" w:rsidP="00ED257C">
      <w:pPr>
        <w:pStyle w:val="a7"/>
        <w:rPr>
          <w:rFonts w:ascii="Times New Roman" w:hAnsi="Times New Roman"/>
          <w:b/>
          <w:sz w:val="20"/>
          <w:szCs w:val="20"/>
          <w:lang w:val="tt-RU"/>
        </w:rPr>
      </w:pPr>
    </w:p>
    <w:p w:rsidR="003E77EA" w:rsidRPr="00C21889" w:rsidRDefault="00ED257C" w:rsidP="00ED257C">
      <w:pPr>
        <w:pStyle w:val="a7"/>
        <w:rPr>
          <w:rFonts w:ascii="Times New Roman" w:hAnsi="Times New Roman"/>
          <w:b/>
          <w:sz w:val="20"/>
          <w:szCs w:val="20"/>
          <w:lang w:val="tt-RU"/>
        </w:rPr>
      </w:pPr>
      <w:r w:rsidRPr="00C21889">
        <w:rPr>
          <w:rFonts w:ascii="Times New Roman" w:hAnsi="Times New Roman"/>
          <w:b/>
          <w:sz w:val="20"/>
          <w:szCs w:val="20"/>
          <w:lang w:val="tt-RU"/>
        </w:rPr>
        <w:t xml:space="preserve">                             </w:t>
      </w: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3E77EA" w:rsidRPr="00C21889" w:rsidRDefault="003E77EA" w:rsidP="00ED257C">
      <w:pPr>
        <w:pStyle w:val="a7"/>
        <w:rPr>
          <w:rFonts w:ascii="Times New Roman" w:hAnsi="Times New Roman"/>
          <w:b/>
          <w:sz w:val="20"/>
          <w:szCs w:val="20"/>
          <w:lang w:val="tt-RU"/>
        </w:rPr>
      </w:pPr>
    </w:p>
    <w:p w:rsidR="00160F61" w:rsidRPr="00C21889" w:rsidRDefault="00115309" w:rsidP="00115309">
      <w:pPr>
        <w:rPr>
          <w:noProof/>
          <w:u w:val="single"/>
          <w:lang w:val="tt-RU"/>
        </w:rPr>
      </w:pPr>
      <w:r w:rsidRPr="00C21889">
        <w:rPr>
          <w:noProof/>
          <w:u w:val="single"/>
          <w:lang w:val="tt-RU"/>
        </w:rPr>
        <w:t xml:space="preserve">  </w:t>
      </w:r>
    </w:p>
    <w:p w:rsidR="00160F61" w:rsidRPr="00C21889" w:rsidRDefault="00160F61" w:rsidP="00160F61">
      <w:pPr>
        <w:widowControl/>
        <w:autoSpaceDE/>
        <w:autoSpaceDN/>
        <w:adjustRightInd/>
        <w:jc w:val="center"/>
        <w:rPr>
          <w:b/>
          <w:lang w:val="tt-RU"/>
        </w:rPr>
      </w:pPr>
    </w:p>
    <w:p w:rsidR="002A3292" w:rsidRPr="00C21889" w:rsidRDefault="002A3292" w:rsidP="002A3292">
      <w:pPr>
        <w:jc w:val="center"/>
        <w:rPr>
          <w:b/>
          <w:lang w:val="tt-RU"/>
        </w:rPr>
      </w:pPr>
    </w:p>
    <w:p w:rsidR="00F40D6D" w:rsidRPr="00C21889" w:rsidRDefault="00F40D6D" w:rsidP="00F40D6D">
      <w:pPr>
        <w:rPr>
          <w:lang w:val="tt-RU"/>
        </w:rPr>
        <w:sectPr w:rsidR="00F40D6D" w:rsidRPr="00C21889" w:rsidSect="00C21889">
          <w:footerReference w:type="default" r:id="rId10"/>
          <w:pgSz w:w="16838" w:h="11906" w:orient="landscape"/>
          <w:pgMar w:top="993" w:right="851" w:bottom="851" w:left="1134" w:header="709" w:footer="709" w:gutter="0"/>
          <w:cols w:space="708"/>
          <w:docGrid w:linePitch="360"/>
        </w:sectPr>
      </w:pPr>
    </w:p>
    <w:p w:rsidR="00160F61" w:rsidRPr="00C21889" w:rsidRDefault="00160F61" w:rsidP="00160F61">
      <w:pPr>
        <w:shd w:val="clear" w:color="auto" w:fill="FFFFFF"/>
        <w:jc w:val="center"/>
        <w:rPr>
          <w:b/>
          <w:noProof/>
          <w:lang w:val="tt-RU"/>
        </w:rPr>
      </w:pPr>
      <w:r w:rsidRPr="00C21889">
        <w:rPr>
          <w:b/>
          <w:noProof/>
          <w:lang w:val="tt-RU"/>
        </w:rPr>
        <w:lastRenderedPageBreak/>
        <w:t>Татар теленнән календарь-тематик план.</w:t>
      </w:r>
    </w:p>
    <w:p w:rsidR="00160F61" w:rsidRPr="00C21889" w:rsidRDefault="00160F61" w:rsidP="00160F61">
      <w:pPr>
        <w:shd w:val="clear" w:color="auto" w:fill="FFFFFF"/>
        <w:rPr>
          <w:b/>
          <w:noProof/>
          <w:lang w:val="tt-RU"/>
        </w:rPr>
      </w:pPr>
      <w:r w:rsidRPr="00C21889">
        <w:rPr>
          <w:b/>
          <w:noProof/>
          <w:lang w:val="tt-RU"/>
        </w:rPr>
        <w:t xml:space="preserve">Класс                  </w:t>
      </w:r>
      <w:r w:rsidRPr="00C21889">
        <w:rPr>
          <w:b/>
          <w:noProof/>
          <w:u w:val="single"/>
          <w:lang w:val="tt-RU"/>
        </w:rPr>
        <w:t xml:space="preserve"> 4 класс</w:t>
      </w:r>
      <w:r w:rsidRPr="00C21889">
        <w:rPr>
          <w:b/>
          <w:noProof/>
          <w:lang w:val="tt-RU"/>
        </w:rPr>
        <w:t xml:space="preserve">       </w:t>
      </w:r>
    </w:p>
    <w:p w:rsidR="00160F61" w:rsidRPr="00C21889" w:rsidRDefault="00160F61" w:rsidP="00160F61">
      <w:pPr>
        <w:shd w:val="clear" w:color="auto" w:fill="FFFFFF"/>
        <w:rPr>
          <w:b/>
          <w:noProof/>
          <w:u w:val="single"/>
          <w:lang w:val="tt-RU"/>
        </w:rPr>
      </w:pPr>
      <w:r w:rsidRPr="00C21889">
        <w:rPr>
          <w:b/>
          <w:noProof/>
          <w:lang w:val="tt-RU"/>
        </w:rPr>
        <w:t xml:space="preserve">Укытучы         </w:t>
      </w:r>
      <w:r w:rsidRPr="00C21889">
        <w:rPr>
          <w:b/>
          <w:noProof/>
          <w:u w:val="single"/>
          <w:lang w:val="tt-RU"/>
        </w:rPr>
        <w:t>Зиганшин  Ленар  Ашерафович</w:t>
      </w:r>
      <w:r w:rsidRPr="00C21889">
        <w:rPr>
          <w:b/>
          <w:noProof/>
          <w:lang w:val="tt-RU"/>
        </w:rPr>
        <w:t>.</w:t>
      </w:r>
      <w:r w:rsidRPr="00C21889">
        <w:rPr>
          <w:b/>
          <w:noProof/>
          <w:u w:val="single"/>
          <w:lang w:val="tt-RU"/>
        </w:rPr>
        <w:t xml:space="preserve">                             </w:t>
      </w:r>
    </w:p>
    <w:p w:rsidR="00160F61" w:rsidRPr="00C21889" w:rsidRDefault="00160F61" w:rsidP="00160F61">
      <w:pPr>
        <w:shd w:val="clear" w:color="auto" w:fill="FFFFFF"/>
        <w:rPr>
          <w:b/>
          <w:noProof/>
          <w:lang w:val="tt-RU"/>
        </w:rPr>
      </w:pPr>
      <w:r w:rsidRPr="00C21889">
        <w:rPr>
          <w:b/>
          <w:noProof/>
          <w:lang w:val="tt-RU"/>
        </w:rPr>
        <w:t>Сәгатьләр саны:</w:t>
      </w:r>
    </w:p>
    <w:p w:rsidR="00160F61" w:rsidRPr="00C21889" w:rsidRDefault="00160F61" w:rsidP="00160F61">
      <w:pPr>
        <w:shd w:val="clear" w:color="auto" w:fill="FFFFFF"/>
        <w:rPr>
          <w:noProof/>
          <w:u w:val="single"/>
        </w:rPr>
      </w:pPr>
      <w:r w:rsidRPr="00C21889">
        <w:rPr>
          <w:b/>
          <w:noProof/>
          <w:lang w:val="tt-RU"/>
        </w:rPr>
        <w:t xml:space="preserve">Барлыгы  </w:t>
      </w:r>
      <w:r w:rsidRPr="00C21889">
        <w:rPr>
          <w:b/>
          <w:noProof/>
          <w:u w:val="single"/>
          <w:lang w:val="tt-RU"/>
        </w:rPr>
        <w:t xml:space="preserve"> 102  сәгать;  атнага  3  сәгат</w:t>
      </w:r>
      <w:r w:rsidRPr="00C21889">
        <w:rPr>
          <w:b/>
          <w:noProof/>
          <w:u w:val="single"/>
        </w:rPr>
        <w:t>ь</w:t>
      </w:r>
      <w:r w:rsidRPr="00C21889">
        <w:rPr>
          <w:noProof/>
          <w:u w:val="single"/>
        </w:rPr>
        <w:t>.</w:t>
      </w:r>
    </w:p>
    <w:p w:rsidR="00D50810" w:rsidRPr="00C21889" w:rsidRDefault="00160F61" w:rsidP="00D50810">
      <w:pPr>
        <w:widowControl/>
        <w:tabs>
          <w:tab w:val="left" w:pos="720"/>
        </w:tabs>
        <w:overflowPunct w:val="0"/>
        <w:jc w:val="center"/>
        <w:rPr>
          <w:noProof/>
          <w:u w:val="single"/>
          <w:lang w:val="tt-RU"/>
        </w:rPr>
      </w:pPr>
      <w:r w:rsidRPr="00C21889">
        <w:rPr>
          <w:bCs/>
          <w:lang w:val="tt-RU"/>
        </w:rPr>
        <w:t xml:space="preserve"> </w:t>
      </w:r>
    </w:p>
    <w:p w:rsidR="00D50810" w:rsidRPr="00C21889" w:rsidRDefault="00D50810" w:rsidP="00D50810">
      <w:pPr>
        <w:widowControl/>
        <w:tabs>
          <w:tab w:val="left" w:pos="720"/>
        </w:tabs>
        <w:overflowPunct w:val="0"/>
        <w:jc w:val="center"/>
        <w:rPr>
          <w:b/>
          <w:noProof/>
          <w:color w:val="000000"/>
          <w:spacing w:val="-4"/>
          <w:lang w:val="tt-RU"/>
        </w:rPr>
      </w:pPr>
      <w:r w:rsidRPr="00C21889">
        <w:rPr>
          <w:b/>
          <w:bCs/>
          <w:lang w:val="tt-RU"/>
        </w:rPr>
        <w:t xml:space="preserve"> </w:t>
      </w:r>
    </w:p>
    <w:p w:rsidR="00D50810" w:rsidRPr="00C21889" w:rsidRDefault="00D50810" w:rsidP="00D50810">
      <w:pPr>
        <w:widowControl/>
        <w:autoSpaceDE/>
        <w:autoSpaceDN/>
        <w:adjustRightInd/>
        <w:jc w:val="center"/>
        <w:rPr>
          <w:b/>
          <w:lang w:val="tt-RU"/>
        </w:rPr>
      </w:pPr>
    </w:p>
    <w:tbl>
      <w:tblPr>
        <w:tblStyle w:val="a3"/>
        <w:tblW w:w="15404" w:type="dxa"/>
        <w:tblInd w:w="-743" w:type="dxa"/>
        <w:tblLayout w:type="fixed"/>
        <w:tblLook w:val="04A0" w:firstRow="1" w:lastRow="0" w:firstColumn="1" w:lastColumn="0" w:noHBand="0" w:noVBand="1"/>
      </w:tblPr>
      <w:tblGrid>
        <w:gridCol w:w="635"/>
        <w:gridCol w:w="69"/>
        <w:gridCol w:w="222"/>
        <w:gridCol w:w="1134"/>
        <w:gridCol w:w="356"/>
        <w:gridCol w:w="3841"/>
        <w:gridCol w:w="31"/>
        <w:gridCol w:w="15"/>
        <w:gridCol w:w="77"/>
        <w:gridCol w:w="7229"/>
        <w:gridCol w:w="850"/>
        <w:gridCol w:w="57"/>
        <w:gridCol w:w="652"/>
        <w:gridCol w:w="196"/>
        <w:gridCol w:w="40"/>
      </w:tblGrid>
      <w:tr w:rsidR="0083688A" w:rsidRPr="00C21889" w:rsidTr="004A7B71">
        <w:trPr>
          <w:gridAfter w:val="2"/>
          <w:wAfter w:w="236" w:type="dxa"/>
          <w:trHeight w:val="293"/>
        </w:trPr>
        <w:tc>
          <w:tcPr>
            <w:tcW w:w="635" w:type="dxa"/>
            <w:vMerge w:val="restart"/>
          </w:tcPr>
          <w:p w:rsidR="0083688A" w:rsidRPr="00C21889" w:rsidRDefault="0083688A" w:rsidP="00D50810">
            <w:pPr>
              <w:shd w:val="clear" w:color="auto" w:fill="FFFFFF"/>
              <w:ind w:right="19"/>
              <w:jc w:val="center"/>
              <w:rPr>
                <w:b/>
                <w:bCs/>
              </w:rPr>
            </w:pPr>
            <w:r w:rsidRPr="00C21889">
              <w:rPr>
                <w:b/>
                <w:bCs/>
                <w:noProof/>
                <w:color w:val="000000"/>
              </w:rPr>
              <w:t>№</w:t>
            </w:r>
          </w:p>
          <w:p w:rsidR="0083688A" w:rsidRPr="00C21889" w:rsidRDefault="0083688A" w:rsidP="00D50810">
            <w:pPr>
              <w:shd w:val="clear" w:color="auto" w:fill="FFFFFF"/>
              <w:ind w:right="19"/>
              <w:jc w:val="center"/>
            </w:pPr>
          </w:p>
        </w:tc>
        <w:tc>
          <w:tcPr>
            <w:tcW w:w="5745" w:type="dxa"/>
            <w:gridSpan w:val="8"/>
            <w:vMerge w:val="restart"/>
            <w:tcBorders>
              <w:right w:val="single" w:sz="4" w:space="0" w:color="auto"/>
            </w:tcBorders>
          </w:tcPr>
          <w:p w:rsidR="0083688A" w:rsidRPr="00C21889" w:rsidRDefault="0083688A" w:rsidP="0083688A">
            <w:pPr>
              <w:ind w:right="14"/>
              <w:jc w:val="center"/>
              <w:rPr>
                <w:lang w:val="tt-RU"/>
              </w:rPr>
            </w:pPr>
            <w:r w:rsidRPr="00C21889">
              <w:rPr>
                <w:b/>
                <w:bCs/>
                <w:noProof/>
                <w:color w:val="000000"/>
                <w:spacing w:val="8"/>
              </w:rPr>
              <w:t>Дәрес темасы</w:t>
            </w:r>
          </w:p>
        </w:tc>
        <w:tc>
          <w:tcPr>
            <w:tcW w:w="8079" w:type="dxa"/>
            <w:gridSpan w:val="2"/>
            <w:vMerge w:val="restart"/>
            <w:tcBorders>
              <w:right w:val="single" w:sz="4" w:space="0" w:color="auto"/>
            </w:tcBorders>
          </w:tcPr>
          <w:p w:rsidR="0083688A" w:rsidRPr="00C21889" w:rsidRDefault="0083688A" w:rsidP="00D50810">
            <w:pPr>
              <w:ind w:right="14"/>
              <w:jc w:val="center"/>
              <w:rPr>
                <w:lang w:val="tt-RU"/>
              </w:rPr>
            </w:pPr>
            <w:r w:rsidRPr="00C21889">
              <w:rPr>
                <w:b/>
                <w:bCs/>
                <w:noProof/>
                <w:color w:val="000000"/>
                <w:spacing w:val="8"/>
                <w:lang w:val="tt-RU"/>
              </w:rPr>
              <w:t xml:space="preserve">Уку эшчәнлеге </w:t>
            </w:r>
          </w:p>
        </w:tc>
        <w:tc>
          <w:tcPr>
            <w:tcW w:w="709" w:type="dxa"/>
            <w:gridSpan w:val="2"/>
            <w:tcBorders>
              <w:left w:val="single" w:sz="4" w:space="0" w:color="auto"/>
            </w:tcBorders>
          </w:tcPr>
          <w:p w:rsidR="0083688A" w:rsidRPr="00C21889" w:rsidRDefault="0083688A" w:rsidP="00D50810">
            <w:pPr>
              <w:ind w:right="14"/>
              <w:jc w:val="center"/>
              <w:rPr>
                <w:b/>
                <w:bCs/>
                <w:noProof/>
                <w:color w:val="000000"/>
                <w:lang w:val="tt-RU"/>
              </w:rPr>
            </w:pPr>
            <w:r w:rsidRPr="00C21889">
              <w:rPr>
                <w:b/>
                <w:bCs/>
                <w:noProof/>
                <w:color w:val="000000"/>
                <w:lang w:val="tt-RU"/>
              </w:rPr>
              <w:t>Үткәрү</w:t>
            </w:r>
          </w:p>
          <w:p w:rsidR="0083688A" w:rsidRPr="00C21889" w:rsidRDefault="0083688A" w:rsidP="00D50810">
            <w:pPr>
              <w:ind w:right="14"/>
              <w:jc w:val="center"/>
              <w:rPr>
                <w:b/>
                <w:bCs/>
                <w:lang w:val="tt-RU"/>
              </w:rPr>
            </w:pPr>
            <w:r w:rsidRPr="00C21889">
              <w:rPr>
                <w:b/>
                <w:bCs/>
                <w:noProof/>
                <w:color w:val="000000"/>
                <w:lang w:val="tt-RU"/>
              </w:rPr>
              <w:t>вакыты</w:t>
            </w:r>
          </w:p>
        </w:tc>
      </w:tr>
      <w:tr w:rsidR="0083688A" w:rsidRPr="00C21889" w:rsidTr="004A7B71">
        <w:trPr>
          <w:gridAfter w:val="2"/>
          <w:wAfter w:w="236" w:type="dxa"/>
          <w:trHeight w:val="346"/>
        </w:trPr>
        <w:tc>
          <w:tcPr>
            <w:tcW w:w="635" w:type="dxa"/>
            <w:vMerge/>
          </w:tcPr>
          <w:p w:rsidR="0083688A" w:rsidRPr="00C21889" w:rsidRDefault="0083688A" w:rsidP="00D50810">
            <w:pPr>
              <w:shd w:val="clear" w:color="auto" w:fill="FFFFFF"/>
              <w:ind w:right="19"/>
              <w:jc w:val="center"/>
              <w:rPr>
                <w:b/>
                <w:bCs/>
                <w:noProof/>
                <w:color w:val="000000"/>
                <w:lang w:val="tt-RU"/>
              </w:rPr>
            </w:pPr>
          </w:p>
        </w:tc>
        <w:tc>
          <w:tcPr>
            <w:tcW w:w="5745" w:type="dxa"/>
            <w:gridSpan w:val="8"/>
            <w:vMerge/>
            <w:tcBorders>
              <w:right w:val="single" w:sz="4" w:space="0" w:color="auto"/>
            </w:tcBorders>
          </w:tcPr>
          <w:p w:rsidR="0083688A" w:rsidRPr="00C21889" w:rsidRDefault="0083688A" w:rsidP="00D50810">
            <w:pPr>
              <w:ind w:right="14"/>
              <w:rPr>
                <w:b/>
                <w:bCs/>
                <w:noProof/>
                <w:color w:val="000000"/>
                <w:spacing w:val="8"/>
              </w:rPr>
            </w:pPr>
          </w:p>
        </w:tc>
        <w:tc>
          <w:tcPr>
            <w:tcW w:w="8079" w:type="dxa"/>
            <w:gridSpan w:val="2"/>
            <w:vMerge/>
            <w:tcBorders>
              <w:right w:val="single" w:sz="4" w:space="0" w:color="auto"/>
            </w:tcBorders>
          </w:tcPr>
          <w:p w:rsidR="0083688A" w:rsidRPr="00C21889" w:rsidRDefault="0083688A" w:rsidP="00D50810">
            <w:pPr>
              <w:ind w:right="14"/>
              <w:rPr>
                <w:b/>
                <w:bCs/>
                <w:noProof/>
                <w:color w:val="000000"/>
                <w:spacing w:val="8"/>
              </w:rPr>
            </w:pPr>
          </w:p>
        </w:tc>
        <w:tc>
          <w:tcPr>
            <w:tcW w:w="709" w:type="dxa"/>
            <w:gridSpan w:val="2"/>
            <w:tcBorders>
              <w:left w:val="single" w:sz="4" w:space="0" w:color="auto"/>
              <w:right w:val="single" w:sz="4" w:space="0" w:color="auto"/>
            </w:tcBorders>
          </w:tcPr>
          <w:p w:rsidR="0083688A" w:rsidRPr="00C21889" w:rsidRDefault="0083688A" w:rsidP="00D50810">
            <w:pPr>
              <w:ind w:right="14"/>
              <w:jc w:val="center"/>
            </w:pPr>
            <w:r w:rsidRPr="00C21889">
              <w:rPr>
                <w:lang w:val="tt-RU"/>
              </w:rPr>
              <w:t xml:space="preserve"> </w:t>
            </w:r>
          </w:p>
          <w:p w:rsidR="0083688A" w:rsidRPr="00C21889" w:rsidRDefault="0083688A" w:rsidP="00D50810">
            <w:pPr>
              <w:ind w:right="14"/>
              <w:jc w:val="center"/>
            </w:pPr>
            <w:r w:rsidRPr="00C21889">
              <w:rPr>
                <w:lang w:val="tt-RU"/>
              </w:rPr>
              <w:t xml:space="preserve"> </w:t>
            </w:r>
          </w:p>
        </w:tc>
      </w:tr>
      <w:tr w:rsidR="004E4D8A" w:rsidRPr="00C21889" w:rsidTr="004A7B71">
        <w:trPr>
          <w:gridAfter w:val="3"/>
          <w:wAfter w:w="888" w:type="dxa"/>
          <w:trHeight w:val="214"/>
        </w:trPr>
        <w:tc>
          <w:tcPr>
            <w:tcW w:w="6380" w:type="dxa"/>
            <w:gridSpan w:val="9"/>
            <w:tcBorders>
              <w:right w:val="single" w:sz="4" w:space="0" w:color="auto"/>
            </w:tcBorders>
          </w:tcPr>
          <w:p w:rsidR="004E4D8A" w:rsidRPr="00C21889" w:rsidRDefault="004E4D8A" w:rsidP="00D50810">
            <w:pPr>
              <w:widowControl/>
              <w:autoSpaceDE/>
              <w:autoSpaceDN/>
              <w:adjustRightInd/>
              <w:spacing w:after="200" w:line="276" w:lineRule="auto"/>
              <w:rPr>
                <w:rFonts w:eastAsiaTheme="minorHAnsi"/>
                <w:b/>
                <w:lang w:val="tt-RU"/>
              </w:rPr>
            </w:pPr>
          </w:p>
          <w:p w:rsidR="004E4D8A" w:rsidRPr="00C21889" w:rsidRDefault="004E4D8A" w:rsidP="00D50810">
            <w:pPr>
              <w:ind w:right="14"/>
              <w:rPr>
                <w:rFonts w:eastAsiaTheme="minorHAnsi"/>
                <w:b/>
                <w:lang w:val="tt-RU"/>
              </w:rPr>
            </w:pPr>
          </w:p>
        </w:tc>
        <w:tc>
          <w:tcPr>
            <w:tcW w:w="8136" w:type="dxa"/>
            <w:gridSpan w:val="3"/>
            <w:tcBorders>
              <w:top w:val="nil"/>
              <w:bottom w:val="nil"/>
              <w:right w:val="single" w:sz="4" w:space="0" w:color="auto"/>
            </w:tcBorders>
            <w:shd w:val="clear" w:color="auto" w:fill="auto"/>
          </w:tcPr>
          <w:p w:rsidR="004E4D8A" w:rsidRPr="00C21889" w:rsidRDefault="004E4D8A">
            <w:pPr>
              <w:widowControl/>
              <w:autoSpaceDE/>
              <w:autoSpaceDN/>
              <w:adjustRightInd/>
              <w:spacing w:after="200" w:line="276" w:lineRule="auto"/>
            </w:pPr>
          </w:p>
        </w:tc>
      </w:tr>
      <w:tr w:rsidR="004E4D8A" w:rsidRPr="00C21889" w:rsidTr="004A7B71">
        <w:trPr>
          <w:gridAfter w:val="2"/>
          <w:wAfter w:w="236" w:type="dxa"/>
          <w:trHeight w:val="1053"/>
        </w:trPr>
        <w:tc>
          <w:tcPr>
            <w:tcW w:w="635" w:type="dxa"/>
          </w:tcPr>
          <w:p w:rsidR="004E4D8A" w:rsidRPr="00C21889" w:rsidRDefault="004E4D8A" w:rsidP="00D50810">
            <w:pPr>
              <w:ind w:right="14"/>
              <w:jc w:val="center"/>
              <w:rPr>
                <w:lang w:val="tt-RU"/>
              </w:rPr>
            </w:pPr>
            <w:r w:rsidRPr="00C21889">
              <w:rPr>
                <w:lang w:val="tt-RU"/>
              </w:rPr>
              <w:t>1</w:t>
            </w:r>
          </w:p>
        </w:tc>
        <w:tc>
          <w:tcPr>
            <w:tcW w:w="5745" w:type="dxa"/>
            <w:gridSpan w:val="8"/>
          </w:tcPr>
          <w:p w:rsidR="004E4D8A" w:rsidRPr="00C21889" w:rsidRDefault="004E4D8A" w:rsidP="00D50810">
            <w:pPr>
              <w:ind w:right="14"/>
              <w:rPr>
                <w:noProof/>
                <w:color w:val="000000"/>
              </w:rPr>
            </w:pPr>
            <w:r w:rsidRPr="00C21889">
              <w:rPr>
                <w:lang w:val="tt-RU"/>
              </w:rPr>
              <w:t>Яңа уку елы котлы булсын!</w:t>
            </w:r>
          </w:p>
        </w:tc>
        <w:tc>
          <w:tcPr>
            <w:tcW w:w="8079" w:type="dxa"/>
            <w:gridSpan w:val="2"/>
          </w:tcPr>
          <w:p w:rsidR="004E4D8A" w:rsidRPr="00C21889" w:rsidRDefault="004E4D8A" w:rsidP="00F31C72">
            <w:pPr>
              <w:ind w:right="14"/>
              <w:rPr>
                <w:noProof/>
                <w:color w:val="000000"/>
                <w:lang w:val="tt-RU"/>
              </w:rPr>
            </w:pPr>
            <w:r w:rsidRPr="00C21889">
              <w:rPr>
                <w:lang w:val="tt-RU"/>
              </w:rPr>
              <w:t xml:space="preserve"> Белем бәйрәме, яңа уку елы башлана, килешә сүзләрен актив сөйләмгә кертү.</w:t>
            </w:r>
            <w:r w:rsidRPr="00C21889">
              <w:rPr>
                <w:noProof/>
                <w:color w:val="000000"/>
                <w:spacing w:val="11"/>
                <w:lang w:val="tt-RU"/>
              </w:rPr>
              <w:t xml:space="preserve"> </w:t>
            </w:r>
          </w:p>
          <w:p w:rsidR="004E4D8A" w:rsidRPr="00C21889" w:rsidRDefault="004E4D8A" w:rsidP="00D50810">
            <w:pPr>
              <w:ind w:right="-108"/>
              <w:rPr>
                <w:lang w:val="tt-RU"/>
              </w:rPr>
            </w:pPr>
            <w:r w:rsidRPr="00C21889">
              <w:rPr>
                <w:lang w:val="tt-RU"/>
              </w:rPr>
              <w:t xml:space="preserve"> Сүзлек белән эш, фонетик зарядка, диалог уку, диалогка репликалар өстәү,җөмләләрне киңәйтеп язу.</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Height w:val="1125"/>
        </w:trPr>
        <w:tc>
          <w:tcPr>
            <w:tcW w:w="635" w:type="dxa"/>
          </w:tcPr>
          <w:p w:rsidR="004E4D8A" w:rsidRPr="00C21889" w:rsidRDefault="004E4D8A" w:rsidP="00D50810">
            <w:pPr>
              <w:ind w:right="14"/>
              <w:jc w:val="center"/>
              <w:rPr>
                <w:lang w:val="tt-RU"/>
              </w:rPr>
            </w:pPr>
            <w:r w:rsidRPr="00C21889">
              <w:rPr>
                <w:lang w:val="tt-RU"/>
              </w:rPr>
              <w:t>2</w:t>
            </w:r>
          </w:p>
          <w:p w:rsidR="004E4D8A" w:rsidRPr="00C21889" w:rsidRDefault="004E4D8A" w:rsidP="00D50810">
            <w:pPr>
              <w:ind w:right="14"/>
              <w:jc w:val="center"/>
              <w:rPr>
                <w:lang w:val="tt-RU"/>
              </w:rPr>
            </w:pPr>
            <w:r w:rsidRPr="00C21889">
              <w:rPr>
                <w:lang w:val="tt-RU"/>
              </w:rPr>
              <w:t>(3)</w:t>
            </w:r>
          </w:p>
        </w:tc>
        <w:tc>
          <w:tcPr>
            <w:tcW w:w="5745" w:type="dxa"/>
            <w:gridSpan w:val="8"/>
          </w:tcPr>
          <w:p w:rsidR="004E4D8A" w:rsidRPr="00C21889" w:rsidRDefault="004E4D8A" w:rsidP="00D50810">
            <w:pPr>
              <w:ind w:right="14"/>
              <w:rPr>
                <w:lang w:val="tt-RU"/>
              </w:rPr>
            </w:pPr>
            <w:r w:rsidRPr="00C21889">
              <w:rPr>
                <w:rFonts w:eastAsiaTheme="minorHAnsi"/>
                <w:noProof/>
                <w:color w:val="000000"/>
              </w:rPr>
              <w:t>Уку</w:t>
            </w:r>
            <w:r w:rsidRPr="00C21889">
              <w:rPr>
                <w:rFonts w:eastAsiaTheme="minorHAnsi"/>
                <w:noProof/>
                <w:color w:val="000000"/>
                <w:lang w:val="tt-RU"/>
              </w:rPr>
              <w:t>-язу әсбаплары.</w:t>
            </w:r>
          </w:p>
        </w:tc>
        <w:tc>
          <w:tcPr>
            <w:tcW w:w="8079" w:type="dxa"/>
            <w:gridSpan w:val="2"/>
          </w:tcPr>
          <w:p w:rsidR="004E4D8A" w:rsidRPr="00C21889" w:rsidRDefault="004E4D8A" w:rsidP="00D50810">
            <w:pPr>
              <w:ind w:right="14"/>
              <w:rPr>
                <w:lang w:val="tt-RU"/>
              </w:rPr>
            </w:pPr>
            <w:r w:rsidRPr="00C21889">
              <w:rPr>
                <w:lang w:val="tt-RU"/>
              </w:rPr>
              <w:t xml:space="preserve"> </w:t>
            </w:r>
          </w:p>
          <w:p w:rsidR="004E4D8A" w:rsidRPr="00C21889" w:rsidRDefault="004E4D8A" w:rsidP="00D50810">
            <w:pPr>
              <w:rPr>
                <w:lang w:val="tt-RU"/>
              </w:rPr>
            </w:pPr>
            <w:r w:rsidRPr="00C21889">
              <w:rPr>
                <w:lang w:val="tt-RU"/>
              </w:rPr>
              <w:t>Дәрес, дәреслек, кирәк, түгел сүзләрен актив сөйләмгә кертү.</w:t>
            </w:r>
          </w:p>
          <w:p w:rsidR="004E4D8A" w:rsidRPr="00C21889" w:rsidRDefault="004E4D8A" w:rsidP="00D50810">
            <w:pPr>
              <w:rPr>
                <w:lang w:val="tt-RU"/>
              </w:rPr>
            </w:pPr>
            <w:r w:rsidRPr="00C21889">
              <w:rPr>
                <w:i/>
                <w:iCs/>
                <w:noProof/>
                <w:color w:val="000000"/>
                <w:spacing w:val="2"/>
                <w:lang w:val="tt-RU"/>
              </w:rPr>
              <w:t xml:space="preserve">-мы/-ме </w:t>
            </w:r>
            <w:r w:rsidRPr="00C21889">
              <w:rPr>
                <w:iCs/>
                <w:noProof/>
                <w:color w:val="000000"/>
                <w:spacing w:val="2"/>
                <w:lang w:val="tt-RU"/>
              </w:rPr>
              <w:t>сорау кисәкчәләре белән диалоглар төзү.Үзара сөйләшү.</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Height w:val="828"/>
        </w:trPr>
        <w:tc>
          <w:tcPr>
            <w:tcW w:w="635" w:type="dxa"/>
          </w:tcPr>
          <w:p w:rsidR="004E4D8A" w:rsidRPr="00C21889" w:rsidRDefault="004E4D8A" w:rsidP="00D50810">
            <w:pPr>
              <w:ind w:right="14"/>
              <w:jc w:val="center"/>
              <w:rPr>
                <w:noProof/>
                <w:color w:val="000000"/>
                <w:lang w:val="tt-RU"/>
              </w:rPr>
            </w:pPr>
            <w:r w:rsidRPr="00C21889">
              <w:rPr>
                <w:noProof/>
                <w:color w:val="000000"/>
                <w:lang w:val="tt-RU"/>
              </w:rPr>
              <w:t>3</w:t>
            </w:r>
          </w:p>
          <w:p w:rsidR="004E4D8A" w:rsidRPr="00C21889" w:rsidRDefault="004E4D8A" w:rsidP="00D50810">
            <w:pPr>
              <w:ind w:right="14"/>
              <w:jc w:val="center"/>
              <w:rPr>
                <w:noProof/>
                <w:color w:val="000000"/>
                <w:lang w:val="tt-RU"/>
              </w:rPr>
            </w:pPr>
          </w:p>
        </w:tc>
        <w:tc>
          <w:tcPr>
            <w:tcW w:w="5745" w:type="dxa"/>
            <w:gridSpan w:val="8"/>
          </w:tcPr>
          <w:p w:rsidR="004E4D8A" w:rsidRPr="00C21889" w:rsidRDefault="004E4D8A" w:rsidP="00D50810">
            <w:pPr>
              <w:ind w:right="14"/>
              <w:rPr>
                <w:noProof/>
                <w:color w:val="000000"/>
                <w:lang w:val="tt-RU"/>
              </w:rPr>
            </w:pPr>
            <w:r w:rsidRPr="00C21889">
              <w:rPr>
                <w:rFonts w:eastAsiaTheme="minorHAnsi"/>
                <w:noProof/>
                <w:color w:val="000000"/>
              </w:rPr>
              <w:t>Уку</w:t>
            </w:r>
            <w:r w:rsidRPr="00C21889">
              <w:rPr>
                <w:rFonts w:eastAsiaTheme="minorHAnsi"/>
                <w:noProof/>
                <w:color w:val="000000"/>
                <w:lang w:val="tt-RU"/>
              </w:rPr>
              <w:t>-язу әсбапларын кабатлау.</w:t>
            </w:r>
          </w:p>
        </w:tc>
        <w:tc>
          <w:tcPr>
            <w:tcW w:w="8079" w:type="dxa"/>
            <w:gridSpan w:val="2"/>
          </w:tcPr>
          <w:p w:rsidR="004E4D8A" w:rsidRPr="00C21889" w:rsidRDefault="004E4D8A" w:rsidP="00D50810">
            <w:pPr>
              <w:ind w:right="14"/>
              <w:rPr>
                <w:noProof/>
                <w:color w:val="000000"/>
                <w:spacing w:val="-1"/>
                <w:lang w:val="tt-RU"/>
              </w:rPr>
            </w:pPr>
            <w:r w:rsidRPr="00C21889">
              <w:rPr>
                <w:noProof/>
                <w:color w:val="000000"/>
                <w:spacing w:val="-1"/>
                <w:lang w:val="tt-RU"/>
              </w:rPr>
              <w:t xml:space="preserve"> </w:t>
            </w:r>
          </w:p>
          <w:p w:rsidR="004E4D8A" w:rsidRPr="00C21889" w:rsidRDefault="004E4D8A" w:rsidP="00D50810">
            <w:pPr>
              <w:ind w:right="14"/>
              <w:rPr>
                <w:lang w:val="tt-RU"/>
              </w:rPr>
            </w:pPr>
            <w:r w:rsidRPr="00C21889">
              <w:rPr>
                <w:i/>
                <w:iCs/>
                <w:noProof/>
                <w:color w:val="000000"/>
                <w:spacing w:val="2"/>
                <w:lang w:val="tt-RU"/>
              </w:rPr>
              <w:t xml:space="preserve">сан+исем </w:t>
            </w:r>
            <w:r w:rsidRPr="00C21889">
              <w:rPr>
                <w:iCs/>
                <w:noProof/>
                <w:color w:val="000000"/>
                <w:spacing w:val="2"/>
                <w:lang w:val="tt-RU"/>
              </w:rPr>
              <w:t>төзелмәсен өйрәнү.Диалог,монолог төзү.</w:t>
            </w:r>
          </w:p>
        </w:tc>
        <w:tc>
          <w:tcPr>
            <w:tcW w:w="709" w:type="dxa"/>
            <w:gridSpan w:val="2"/>
          </w:tcPr>
          <w:p w:rsidR="004E4D8A" w:rsidRPr="00C21889" w:rsidRDefault="004E4D8A" w:rsidP="00D50810">
            <w:pPr>
              <w:ind w:right="14"/>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ind w:right="14"/>
              <w:jc w:val="center"/>
              <w:rPr>
                <w:noProof/>
                <w:color w:val="000000"/>
                <w:lang w:val="tt-RU"/>
              </w:rPr>
            </w:pPr>
            <w:r w:rsidRPr="00C21889">
              <w:rPr>
                <w:noProof/>
                <w:color w:val="000000"/>
                <w:lang w:val="tt-RU"/>
              </w:rPr>
              <w:t>4</w:t>
            </w:r>
          </w:p>
          <w:p w:rsidR="004E4D8A" w:rsidRPr="00C21889" w:rsidRDefault="004E4D8A" w:rsidP="00D50810">
            <w:pPr>
              <w:ind w:right="14"/>
              <w:jc w:val="center"/>
              <w:rPr>
                <w:lang w:val="tt-RU"/>
              </w:rPr>
            </w:pPr>
          </w:p>
        </w:tc>
        <w:tc>
          <w:tcPr>
            <w:tcW w:w="5745" w:type="dxa"/>
            <w:gridSpan w:val="8"/>
          </w:tcPr>
          <w:p w:rsidR="004E4D8A" w:rsidRPr="00C21889" w:rsidRDefault="004E4D8A" w:rsidP="00D50810">
            <w:pPr>
              <w:ind w:right="14"/>
              <w:rPr>
                <w:noProof/>
                <w:color w:val="000000"/>
              </w:rPr>
            </w:pPr>
            <w:r w:rsidRPr="00C21889">
              <w:rPr>
                <w:noProof/>
                <w:color w:val="000000"/>
                <w:lang w:val="tt-RU"/>
              </w:rPr>
              <w:t>И</w:t>
            </w:r>
            <w:r w:rsidRPr="00C21889">
              <w:rPr>
                <w:noProof/>
                <w:color w:val="000000"/>
              </w:rPr>
              <w:t xml:space="preserve">семнәрнең </w:t>
            </w:r>
            <w:r w:rsidRPr="00C21889">
              <w:rPr>
                <w:noProof/>
                <w:color w:val="000000"/>
                <w:spacing w:val="3"/>
              </w:rPr>
              <w:t xml:space="preserve">тартым </w:t>
            </w:r>
            <w:r w:rsidRPr="00C21889">
              <w:rPr>
                <w:noProof/>
                <w:color w:val="000000"/>
              </w:rPr>
              <w:t xml:space="preserve">белән </w:t>
            </w:r>
            <w:r w:rsidRPr="00C21889">
              <w:rPr>
                <w:noProof/>
                <w:color w:val="000000"/>
                <w:spacing w:val="1"/>
              </w:rPr>
              <w:t>төрләнеше</w:t>
            </w:r>
            <w:r w:rsidRPr="00C21889">
              <w:rPr>
                <w:noProof/>
                <w:color w:val="000000"/>
                <w:spacing w:val="1"/>
                <w:lang w:val="tt-RU"/>
              </w:rPr>
              <w:t>.</w:t>
            </w:r>
          </w:p>
        </w:tc>
        <w:tc>
          <w:tcPr>
            <w:tcW w:w="8079" w:type="dxa"/>
            <w:gridSpan w:val="2"/>
          </w:tcPr>
          <w:p w:rsidR="004E4D8A" w:rsidRPr="00C21889" w:rsidRDefault="004E4D8A" w:rsidP="00F31C72">
            <w:pPr>
              <w:ind w:right="14"/>
              <w:rPr>
                <w:lang w:val="tt-RU"/>
              </w:rPr>
            </w:pPr>
            <w:r w:rsidRPr="00C21889">
              <w:rPr>
                <w:noProof/>
                <w:color w:val="000000"/>
                <w:spacing w:val="-1"/>
                <w:lang w:val="tt-RU"/>
              </w:rPr>
              <w:t xml:space="preserve"> И</w:t>
            </w:r>
            <w:r w:rsidRPr="00C21889">
              <w:rPr>
                <w:noProof/>
                <w:color w:val="000000"/>
                <w:lang w:val="tt-RU"/>
              </w:rPr>
              <w:t xml:space="preserve">семнәрнең </w:t>
            </w:r>
            <w:r w:rsidRPr="00C21889">
              <w:rPr>
                <w:noProof/>
                <w:color w:val="000000"/>
                <w:spacing w:val="3"/>
                <w:lang w:val="tt-RU"/>
              </w:rPr>
              <w:t xml:space="preserve">тартым </w:t>
            </w:r>
            <w:r w:rsidRPr="00C21889">
              <w:rPr>
                <w:noProof/>
                <w:color w:val="000000"/>
                <w:lang w:val="tt-RU"/>
              </w:rPr>
              <w:t xml:space="preserve">белән </w:t>
            </w:r>
            <w:r w:rsidRPr="00C21889">
              <w:rPr>
                <w:noProof/>
                <w:color w:val="000000"/>
                <w:spacing w:val="1"/>
                <w:lang w:val="tt-RU"/>
              </w:rPr>
              <w:t>төрләнешен ныгыту.</w:t>
            </w:r>
          </w:p>
          <w:p w:rsidR="004E4D8A" w:rsidRPr="00C21889" w:rsidRDefault="004E4D8A" w:rsidP="00D50810">
            <w:pPr>
              <w:ind w:right="14"/>
              <w:rPr>
                <w:lang w:val="tt-RU"/>
              </w:rPr>
            </w:pPr>
            <w:r w:rsidRPr="00C21889">
              <w:rPr>
                <w:lang w:val="tt-RU"/>
              </w:rPr>
              <w:t>Саннарны дөрес әйтү, диалогны тулыландырып уку, сөйләшү, ситуатив күнегүләр</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ind w:right="14"/>
              <w:jc w:val="center"/>
              <w:rPr>
                <w:noProof/>
                <w:color w:val="000000"/>
                <w:lang w:val="tt-RU"/>
              </w:rPr>
            </w:pPr>
            <w:r w:rsidRPr="00C21889">
              <w:rPr>
                <w:noProof/>
                <w:color w:val="000000"/>
                <w:lang w:val="tt-RU"/>
              </w:rPr>
              <w:t>5</w:t>
            </w:r>
          </w:p>
          <w:p w:rsidR="004E4D8A" w:rsidRPr="00C21889" w:rsidRDefault="004E4D8A" w:rsidP="00D50810">
            <w:pPr>
              <w:ind w:right="14"/>
              <w:jc w:val="center"/>
              <w:rPr>
                <w:noProof/>
                <w:color w:val="000000"/>
                <w:lang w:val="tt-RU"/>
              </w:rPr>
            </w:pPr>
          </w:p>
        </w:tc>
        <w:tc>
          <w:tcPr>
            <w:tcW w:w="5745" w:type="dxa"/>
            <w:gridSpan w:val="8"/>
          </w:tcPr>
          <w:p w:rsidR="004E4D8A" w:rsidRPr="00C21889" w:rsidRDefault="004E4D8A" w:rsidP="00D50810">
            <w:pPr>
              <w:ind w:right="14"/>
              <w:rPr>
                <w:noProof/>
                <w:color w:val="000000"/>
                <w:lang w:val="tt-RU"/>
              </w:rPr>
            </w:pPr>
            <w:r w:rsidRPr="00C21889">
              <w:rPr>
                <w:lang w:val="tt-RU"/>
              </w:rPr>
              <w:t xml:space="preserve">Татар алфавиты. </w:t>
            </w:r>
          </w:p>
        </w:tc>
        <w:tc>
          <w:tcPr>
            <w:tcW w:w="8079" w:type="dxa"/>
            <w:gridSpan w:val="2"/>
          </w:tcPr>
          <w:p w:rsidR="004E4D8A" w:rsidRPr="00C21889" w:rsidRDefault="004E4D8A" w:rsidP="00F31C72">
            <w:pPr>
              <w:ind w:right="14"/>
              <w:rPr>
                <w:lang w:val="tt-RU"/>
              </w:rPr>
            </w:pPr>
            <w:r w:rsidRPr="00C21889">
              <w:rPr>
                <w:noProof/>
                <w:color w:val="000000"/>
                <w:lang w:val="tt-RU"/>
              </w:rPr>
              <w:t xml:space="preserve"> </w:t>
            </w:r>
            <w:r w:rsidRPr="00C21889">
              <w:rPr>
                <w:noProof/>
                <w:color w:val="000000"/>
                <w:spacing w:val="1"/>
                <w:lang w:val="tt-RU"/>
              </w:rPr>
              <w:t>Аваз, хәреф, куян, он, камыр, көймә, күмәч</w:t>
            </w:r>
            <w:r w:rsidRPr="00C21889">
              <w:rPr>
                <w:noProof/>
                <w:color w:val="000000"/>
                <w:spacing w:val="4"/>
                <w:lang w:val="tt-RU"/>
              </w:rPr>
              <w:t xml:space="preserve"> </w:t>
            </w:r>
            <w:r w:rsidRPr="00C21889">
              <w:rPr>
                <w:lang w:val="tt-RU"/>
              </w:rPr>
              <w:t>сүзләрен актив сөйләмгә кертү</w:t>
            </w:r>
            <w:r w:rsidRPr="00C21889">
              <w:rPr>
                <w:noProof/>
                <w:color w:val="000000"/>
                <w:spacing w:val="4"/>
                <w:lang w:val="tt-RU"/>
              </w:rPr>
              <w:t xml:space="preserve"> .Транскрипция </w:t>
            </w:r>
            <w:r w:rsidRPr="00C21889">
              <w:rPr>
                <w:noProof/>
                <w:color w:val="000000"/>
                <w:spacing w:val="1"/>
                <w:lang w:val="tt-RU"/>
              </w:rPr>
              <w:t>билгеләре белән д</w:t>
            </w:r>
            <w:r w:rsidRPr="00C21889">
              <w:rPr>
                <w:lang w:val="tt-RU"/>
              </w:rPr>
              <w:t xml:space="preserve">өрес әйтү, уку, </w:t>
            </w:r>
            <w:r w:rsidRPr="00C21889">
              <w:rPr>
                <w:noProof/>
                <w:color w:val="000000"/>
                <w:spacing w:val="4"/>
                <w:lang w:val="tt-RU"/>
              </w:rPr>
              <w:t xml:space="preserve"> </w:t>
            </w:r>
            <w:r w:rsidRPr="00C21889">
              <w:rPr>
                <w:noProof/>
                <w:color w:val="000000"/>
                <w:spacing w:val="1"/>
                <w:lang w:val="tt-RU"/>
              </w:rPr>
              <w:t xml:space="preserve"> язу</w:t>
            </w:r>
          </w:p>
        </w:tc>
        <w:tc>
          <w:tcPr>
            <w:tcW w:w="709" w:type="dxa"/>
            <w:gridSpan w:val="2"/>
          </w:tcPr>
          <w:p w:rsidR="004E4D8A" w:rsidRPr="00C21889" w:rsidRDefault="004E4D8A" w:rsidP="00D50810">
            <w:pPr>
              <w:ind w:right="14"/>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noProof/>
                <w:color w:val="000000"/>
                <w:spacing w:val="-10"/>
                <w:lang w:val="tt-RU"/>
              </w:rPr>
            </w:pPr>
            <w:r w:rsidRPr="00C21889">
              <w:rPr>
                <w:noProof/>
                <w:color w:val="000000"/>
                <w:spacing w:val="-10"/>
                <w:lang w:val="tt-RU"/>
              </w:rPr>
              <w:t>6</w:t>
            </w:r>
          </w:p>
          <w:p w:rsidR="004E4D8A" w:rsidRPr="00C21889" w:rsidRDefault="004E4D8A" w:rsidP="00D50810">
            <w:pPr>
              <w:shd w:val="clear" w:color="auto" w:fill="FFFFFF"/>
              <w:jc w:val="center"/>
              <w:rPr>
                <w:noProof/>
                <w:color w:val="000000"/>
                <w:spacing w:val="-10"/>
                <w:lang w:val="tt-RU"/>
              </w:rPr>
            </w:pPr>
          </w:p>
          <w:p w:rsidR="004E4D8A" w:rsidRPr="00C21889" w:rsidRDefault="004E4D8A" w:rsidP="00D50810">
            <w:pPr>
              <w:ind w:right="14"/>
              <w:jc w:val="center"/>
              <w:rPr>
                <w:noProof/>
                <w:color w:val="000000"/>
                <w:lang w:val="tt-RU"/>
              </w:rPr>
            </w:pPr>
          </w:p>
        </w:tc>
        <w:tc>
          <w:tcPr>
            <w:tcW w:w="5745" w:type="dxa"/>
            <w:gridSpan w:val="8"/>
          </w:tcPr>
          <w:p w:rsidR="004E4D8A" w:rsidRPr="00C21889" w:rsidRDefault="004E4D8A" w:rsidP="00D50810">
            <w:pPr>
              <w:shd w:val="clear" w:color="auto" w:fill="FFFFFF"/>
              <w:ind w:left="14" w:right="187"/>
              <w:rPr>
                <w:noProof/>
                <w:color w:val="000000"/>
                <w:spacing w:val="4"/>
                <w:lang w:val="tt-RU"/>
              </w:rPr>
            </w:pPr>
            <w:r w:rsidRPr="00C21889">
              <w:rPr>
                <w:noProof/>
                <w:color w:val="000000"/>
                <w:spacing w:val="4"/>
                <w:lang w:val="tt-RU"/>
              </w:rPr>
              <w:t>О, ы, э хәрефләренең дөрес әйтелеше, язылышы.</w:t>
            </w:r>
          </w:p>
        </w:tc>
        <w:tc>
          <w:tcPr>
            <w:tcW w:w="8079" w:type="dxa"/>
            <w:gridSpan w:val="2"/>
          </w:tcPr>
          <w:p w:rsidR="004E4D8A" w:rsidRPr="00C21889" w:rsidRDefault="004E4D8A" w:rsidP="00F31C72">
            <w:pPr>
              <w:shd w:val="clear" w:color="auto" w:fill="FFFFFF"/>
              <w:tabs>
                <w:tab w:val="left" w:pos="661"/>
              </w:tabs>
              <w:ind w:right="-8"/>
              <w:rPr>
                <w:lang w:val="tt-RU"/>
              </w:rPr>
            </w:pPr>
            <w:r w:rsidRPr="00C21889">
              <w:rPr>
                <w:noProof/>
                <w:color w:val="000000"/>
                <w:lang w:val="tt-RU"/>
              </w:rPr>
              <w:t xml:space="preserve">  </w:t>
            </w:r>
            <w:r w:rsidRPr="00C21889">
              <w:rPr>
                <w:noProof/>
                <w:color w:val="000000"/>
                <w:spacing w:val="4"/>
                <w:lang w:val="tt-RU"/>
              </w:rPr>
              <w:t>О, ө хәрефләренең сүзнең беренче иҗегендә генә язылуы; ң хәрефенең сүз уртасында яки ахырында гына килүе турында мисаллар .</w:t>
            </w:r>
          </w:p>
          <w:p w:rsidR="004E4D8A" w:rsidRPr="00C21889" w:rsidRDefault="004E4D8A" w:rsidP="00D50810">
            <w:pPr>
              <w:ind w:right="14"/>
              <w:rPr>
                <w:lang w:val="tt-RU"/>
              </w:rPr>
            </w:pPr>
            <w:r w:rsidRPr="00C21889">
              <w:rPr>
                <w:lang w:val="tt-RU"/>
              </w:rPr>
              <w:t xml:space="preserve">Гр. күнегүләр, </w:t>
            </w:r>
            <w:r w:rsidRPr="00C21889">
              <w:rPr>
                <w:noProof/>
                <w:color w:val="000000"/>
                <w:spacing w:val="4"/>
                <w:lang w:val="tt-RU"/>
              </w:rPr>
              <w:t xml:space="preserve">транскрипция </w:t>
            </w:r>
            <w:r w:rsidRPr="00C21889">
              <w:rPr>
                <w:noProof/>
                <w:color w:val="000000"/>
                <w:spacing w:val="1"/>
                <w:lang w:val="tt-RU"/>
              </w:rPr>
              <w:t>билгеләре белән язу.</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noProof/>
                <w:color w:val="000000"/>
                <w:lang w:val="tt-RU"/>
              </w:rPr>
            </w:pPr>
            <w:r w:rsidRPr="00C21889">
              <w:rPr>
                <w:noProof/>
                <w:color w:val="000000"/>
                <w:lang w:val="tt-RU"/>
              </w:rPr>
              <w:t>7</w:t>
            </w:r>
          </w:p>
          <w:p w:rsidR="004E4D8A" w:rsidRPr="00C21889" w:rsidRDefault="004E4D8A" w:rsidP="00D50810">
            <w:pPr>
              <w:shd w:val="clear" w:color="auto" w:fill="FFFFFF"/>
              <w:jc w:val="center"/>
              <w:rPr>
                <w:noProof/>
                <w:color w:val="000000"/>
                <w:spacing w:val="-8"/>
                <w:lang w:val="tt-RU"/>
              </w:rPr>
            </w:pPr>
          </w:p>
        </w:tc>
        <w:tc>
          <w:tcPr>
            <w:tcW w:w="5745" w:type="dxa"/>
            <w:gridSpan w:val="8"/>
          </w:tcPr>
          <w:p w:rsidR="004E4D8A" w:rsidRPr="00C21889" w:rsidRDefault="004E4D8A" w:rsidP="00D50810">
            <w:pPr>
              <w:shd w:val="clear" w:color="auto" w:fill="FFFFFF"/>
              <w:ind w:left="10" w:right="-109" w:hanging="5"/>
              <w:rPr>
                <w:lang w:val="tt-RU"/>
              </w:rPr>
            </w:pPr>
            <w:r w:rsidRPr="00C21889">
              <w:rPr>
                <w:rFonts w:eastAsiaTheme="minorHAnsi"/>
                <w:noProof/>
                <w:color w:val="000000"/>
                <w:spacing w:val="4"/>
                <w:lang w:val="tt-RU"/>
              </w:rPr>
              <w:t xml:space="preserve">1-10 га кадәр һәм дистә саннары. </w:t>
            </w:r>
            <w:r w:rsidRPr="00C21889">
              <w:rPr>
                <w:lang w:val="tt-RU"/>
              </w:rPr>
              <w:t>Сан төркемчәләре.</w:t>
            </w:r>
          </w:p>
        </w:tc>
        <w:tc>
          <w:tcPr>
            <w:tcW w:w="8079" w:type="dxa"/>
            <w:gridSpan w:val="2"/>
            <w:tcBorders>
              <w:bottom w:val="single" w:sz="4" w:space="0" w:color="auto"/>
            </w:tcBorders>
          </w:tcPr>
          <w:p w:rsidR="004E4D8A" w:rsidRPr="00C21889" w:rsidRDefault="004E4D8A" w:rsidP="00F31C72">
            <w:pPr>
              <w:shd w:val="clear" w:color="auto" w:fill="FFFFFF"/>
              <w:rPr>
                <w:rFonts w:eastAsiaTheme="minorHAnsi"/>
                <w:iCs/>
                <w:noProof/>
                <w:color w:val="000000"/>
                <w:spacing w:val="4"/>
                <w:lang w:val="tt-RU"/>
              </w:rPr>
            </w:pPr>
            <w:r w:rsidRPr="00C21889">
              <w:rPr>
                <w:noProof/>
                <w:color w:val="000000"/>
                <w:lang w:val="tt-RU"/>
              </w:rPr>
              <w:t xml:space="preserve"> </w:t>
            </w:r>
            <w:r w:rsidRPr="00C21889">
              <w:rPr>
                <w:rFonts w:eastAsiaTheme="minorHAnsi"/>
                <w:i/>
                <w:iCs/>
                <w:noProof/>
                <w:color w:val="000000"/>
                <w:spacing w:val="4"/>
                <w:lang w:val="tt-RU"/>
              </w:rPr>
              <w:t xml:space="preserve">Ничә? </w:t>
            </w:r>
            <w:r w:rsidRPr="00C21889">
              <w:rPr>
                <w:rFonts w:eastAsiaTheme="minorHAnsi"/>
                <w:iCs/>
                <w:noProof/>
                <w:color w:val="000000"/>
                <w:spacing w:val="4"/>
                <w:lang w:val="tt-RU"/>
              </w:rPr>
              <w:t>соравы. Микъдар, тәртип,</w:t>
            </w:r>
          </w:p>
          <w:p w:rsidR="004E4D8A" w:rsidRPr="00C21889" w:rsidRDefault="004E4D8A" w:rsidP="00D50810">
            <w:pPr>
              <w:shd w:val="clear" w:color="auto" w:fill="FFFFFF"/>
              <w:rPr>
                <w:lang w:val="tt-RU"/>
              </w:rPr>
            </w:pPr>
            <w:r w:rsidRPr="00C21889">
              <w:rPr>
                <w:rFonts w:eastAsiaTheme="minorHAnsi"/>
                <w:iCs/>
                <w:noProof/>
                <w:color w:val="000000"/>
                <w:spacing w:val="4"/>
                <w:lang w:val="tt-RU"/>
              </w:rPr>
              <w:t>җыю саннарын өйрәнү.</w:t>
            </w:r>
            <w:r w:rsidRPr="00C21889">
              <w:rPr>
                <w:rFonts w:eastAsiaTheme="minorHAnsi"/>
                <w:noProof/>
                <w:color w:val="000000"/>
                <w:spacing w:val="3"/>
                <w:lang w:val="tt-RU"/>
              </w:rPr>
              <w:t xml:space="preserve"> Кушарга, алырга, бүлергә, мисал, мәсьәлә  </w:t>
            </w:r>
            <w:r w:rsidRPr="00C21889">
              <w:rPr>
                <w:lang w:val="tt-RU"/>
              </w:rPr>
              <w:t>сүзләрен актив сөйләмгә кертү.</w:t>
            </w:r>
          </w:p>
          <w:p w:rsidR="004E4D8A" w:rsidRPr="00C21889" w:rsidRDefault="004E4D8A" w:rsidP="00F31C72">
            <w:pPr>
              <w:shd w:val="clear" w:color="auto" w:fill="FFFFFF"/>
              <w:rPr>
                <w:lang w:val="tt-RU"/>
              </w:rPr>
            </w:pPr>
            <w:r w:rsidRPr="00C21889">
              <w:rPr>
                <w:noProof/>
                <w:color w:val="000000"/>
                <w:spacing w:val="5"/>
                <w:lang w:val="tt-RU"/>
              </w:rPr>
              <w:t xml:space="preserve"> </w:t>
            </w:r>
            <w:r w:rsidRPr="00C21889">
              <w:rPr>
                <w:lang w:val="tt-RU"/>
              </w:rPr>
              <w:t>Грамматик күнегүләр эшләү, җөмләләр төзү, сораулар кую .</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noProof/>
                <w:color w:val="000000"/>
                <w:spacing w:val="-10"/>
                <w:lang w:val="tt-RU"/>
              </w:rPr>
            </w:pPr>
          </w:p>
          <w:p w:rsidR="004E4D8A" w:rsidRPr="00C21889" w:rsidRDefault="004E4D8A" w:rsidP="00D50810">
            <w:pPr>
              <w:shd w:val="clear" w:color="auto" w:fill="FFFFFF"/>
              <w:jc w:val="center"/>
              <w:rPr>
                <w:noProof/>
                <w:color w:val="000000"/>
                <w:spacing w:val="-10"/>
                <w:lang w:val="tt-RU"/>
              </w:rPr>
            </w:pPr>
            <w:r w:rsidRPr="00C21889">
              <w:rPr>
                <w:noProof/>
                <w:color w:val="000000"/>
                <w:spacing w:val="-10"/>
                <w:lang w:val="tt-RU"/>
              </w:rPr>
              <w:t>8</w:t>
            </w:r>
          </w:p>
          <w:p w:rsidR="004E4D8A" w:rsidRPr="00C21889" w:rsidRDefault="004E4D8A" w:rsidP="00D50810">
            <w:pPr>
              <w:shd w:val="clear" w:color="auto" w:fill="FFFFFF"/>
              <w:jc w:val="center"/>
              <w:rPr>
                <w:noProof/>
                <w:color w:val="000000"/>
                <w:lang w:val="tt-RU"/>
              </w:rPr>
            </w:pPr>
          </w:p>
        </w:tc>
        <w:tc>
          <w:tcPr>
            <w:tcW w:w="5745" w:type="dxa"/>
            <w:gridSpan w:val="8"/>
          </w:tcPr>
          <w:p w:rsidR="004E4D8A" w:rsidRPr="00C21889" w:rsidRDefault="004E4D8A" w:rsidP="00D50810">
            <w:pPr>
              <w:shd w:val="clear" w:color="auto" w:fill="FFFFFF"/>
              <w:ind w:left="29"/>
              <w:rPr>
                <w:noProof/>
                <w:color w:val="000000"/>
                <w:lang w:val="tt-RU"/>
              </w:rPr>
            </w:pPr>
          </w:p>
          <w:p w:rsidR="004E4D8A" w:rsidRPr="00C21889" w:rsidRDefault="004E4D8A" w:rsidP="00D50810">
            <w:pPr>
              <w:shd w:val="clear" w:color="auto" w:fill="FFFFFF"/>
              <w:ind w:left="29"/>
              <w:rPr>
                <w:lang w:val="tt-RU"/>
              </w:rPr>
            </w:pPr>
            <w:r w:rsidRPr="00C21889">
              <w:rPr>
                <w:noProof/>
                <w:color w:val="000000"/>
                <w:lang w:val="tt-RU"/>
              </w:rPr>
              <w:t>“Эш урыны» текстындагы лексик-рамматик материал.</w:t>
            </w:r>
          </w:p>
        </w:tc>
        <w:tc>
          <w:tcPr>
            <w:tcW w:w="8079" w:type="dxa"/>
            <w:gridSpan w:val="2"/>
          </w:tcPr>
          <w:p w:rsidR="004E4D8A" w:rsidRPr="00C21889" w:rsidRDefault="004E4D8A" w:rsidP="00D50810">
            <w:pPr>
              <w:shd w:val="clear" w:color="auto" w:fill="FFFFFF"/>
              <w:rPr>
                <w:noProof/>
                <w:color w:val="000000"/>
                <w:spacing w:val="3"/>
                <w:lang w:val="tt-RU"/>
              </w:rPr>
            </w:pPr>
          </w:p>
          <w:p w:rsidR="004E4D8A" w:rsidRPr="00C21889" w:rsidRDefault="004E4D8A" w:rsidP="00D50810">
            <w:pPr>
              <w:shd w:val="clear" w:color="auto" w:fill="FFFFFF"/>
              <w:rPr>
                <w:iCs/>
                <w:noProof/>
                <w:color w:val="000000"/>
                <w:spacing w:val="5"/>
                <w:lang w:val="tt-RU"/>
              </w:rPr>
            </w:pPr>
            <w:r w:rsidRPr="00C21889">
              <w:rPr>
                <w:noProof/>
                <w:color w:val="000000"/>
                <w:spacing w:val="3"/>
                <w:lang w:val="tt-RU"/>
              </w:rPr>
              <w:t xml:space="preserve"> </w:t>
            </w:r>
            <w:r w:rsidRPr="00C21889">
              <w:rPr>
                <w:i/>
                <w:iCs/>
                <w:noProof/>
                <w:color w:val="000000"/>
                <w:spacing w:val="5"/>
                <w:lang w:val="tt-RU"/>
              </w:rPr>
              <w:t>Чөнки, шуңа күрә</w:t>
            </w:r>
            <w:r w:rsidRPr="00C21889">
              <w:rPr>
                <w:iCs/>
                <w:noProof/>
                <w:color w:val="000000"/>
                <w:spacing w:val="5"/>
                <w:lang w:val="tt-RU"/>
              </w:rPr>
              <w:t xml:space="preserve"> теркәгечләренең сөйләмдә кулланылышы.</w:t>
            </w:r>
          </w:p>
          <w:p w:rsidR="004E4D8A" w:rsidRPr="00C21889" w:rsidRDefault="004E4D8A" w:rsidP="00D50810">
            <w:pPr>
              <w:shd w:val="clear" w:color="auto" w:fill="FFFFFF"/>
              <w:rPr>
                <w:i/>
                <w:iCs/>
                <w:noProof/>
                <w:color w:val="000000"/>
                <w:spacing w:val="5"/>
                <w:lang w:val="tt-RU"/>
              </w:rPr>
            </w:pPr>
            <w:r w:rsidRPr="00C21889">
              <w:rPr>
                <w:noProof/>
                <w:color w:val="000000"/>
                <w:spacing w:val="2"/>
                <w:lang w:val="tt-RU"/>
              </w:rPr>
              <w:t xml:space="preserve"> Тәртип, </w:t>
            </w:r>
            <w:r w:rsidRPr="00C21889">
              <w:rPr>
                <w:noProof/>
                <w:color w:val="000000"/>
                <w:spacing w:val="5"/>
                <w:lang w:val="tt-RU"/>
              </w:rPr>
              <w:t xml:space="preserve">һәрвакыт, </w:t>
            </w:r>
            <w:r w:rsidRPr="00C21889">
              <w:rPr>
                <w:noProof/>
                <w:color w:val="000000"/>
                <w:spacing w:val="1"/>
                <w:lang w:val="tt-RU"/>
              </w:rPr>
              <w:t xml:space="preserve">сүндерә, </w:t>
            </w:r>
            <w:r w:rsidRPr="00C21889">
              <w:rPr>
                <w:rFonts w:eastAsiaTheme="minorHAnsi"/>
                <w:noProof/>
                <w:color w:val="000000"/>
                <w:spacing w:val="4"/>
                <w:lang w:val="tt-RU"/>
              </w:rPr>
              <w:t xml:space="preserve">язу өстәле, тырыш, ялкау, игътибар </w:t>
            </w:r>
            <w:r w:rsidRPr="00C21889">
              <w:rPr>
                <w:lang w:val="tt-RU"/>
              </w:rPr>
              <w:t>сүзләрен актив сөйләмгә кертү.</w:t>
            </w:r>
          </w:p>
          <w:p w:rsidR="004E4D8A" w:rsidRPr="00C21889" w:rsidRDefault="004E4D8A" w:rsidP="00D50810">
            <w:pPr>
              <w:shd w:val="clear" w:color="auto" w:fill="FFFFFF"/>
              <w:rPr>
                <w:lang w:val="tt-RU"/>
              </w:rPr>
            </w:pPr>
            <w:r w:rsidRPr="00C21889">
              <w:rPr>
                <w:lang w:val="tt-RU"/>
              </w:rPr>
              <w:t>Дөрес уку күнекмәләре үткәрү, тәрҗемә итү, ситуатив күнегүләр эшләү.</w:t>
            </w:r>
          </w:p>
        </w:tc>
        <w:tc>
          <w:tcPr>
            <w:tcW w:w="709" w:type="dxa"/>
            <w:gridSpan w:val="2"/>
          </w:tcPr>
          <w:p w:rsidR="004E4D8A" w:rsidRPr="00C21889" w:rsidRDefault="004E4D8A" w:rsidP="00D50810">
            <w:pPr>
              <w:ind w:right="14"/>
              <w:rPr>
                <w:lang w:val="tt-RU"/>
              </w:rPr>
            </w:pPr>
          </w:p>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rFonts w:eastAsiaTheme="minorHAnsi"/>
                <w:noProof/>
                <w:color w:val="000000"/>
                <w:spacing w:val="-10"/>
                <w:lang w:val="tt-RU"/>
              </w:rPr>
            </w:pPr>
          </w:p>
          <w:p w:rsidR="004E4D8A" w:rsidRPr="00C21889" w:rsidRDefault="004E4D8A" w:rsidP="00D50810">
            <w:pPr>
              <w:shd w:val="clear" w:color="auto" w:fill="FFFFFF"/>
              <w:jc w:val="center"/>
              <w:rPr>
                <w:rFonts w:eastAsiaTheme="minorHAnsi"/>
                <w:noProof/>
                <w:color w:val="000000"/>
                <w:spacing w:val="-10"/>
                <w:lang w:val="tt-RU"/>
              </w:rPr>
            </w:pPr>
          </w:p>
          <w:p w:rsidR="004E4D8A" w:rsidRPr="00C21889" w:rsidRDefault="004E4D8A" w:rsidP="00D50810">
            <w:pPr>
              <w:shd w:val="clear" w:color="auto" w:fill="FFFFFF"/>
              <w:jc w:val="center"/>
              <w:rPr>
                <w:rFonts w:eastAsiaTheme="minorHAnsi"/>
                <w:noProof/>
                <w:color w:val="000000"/>
                <w:spacing w:val="-10"/>
                <w:lang w:val="tt-RU"/>
              </w:rPr>
            </w:pPr>
            <w:r w:rsidRPr="00C21889">
              <w:rPr>
                <w:rFonts w:eastAsiaTheme="minorHAnsi"/>
                <w:noProof/>
                <w:color w:val="000000"/>
                <w:spacing w:val="-10"/>
                <w:lang w:val="tt-RU"/>
              </w:rPr>
              <w:t>9</w:t>
            </w:r>
          </w:p>
          <w:p w:rsidR="004E4D8A" w:rsidRPr="00C21889" w:rsidRDefault="004E4D8A" w:rsidP="00D50810">
            <w:pPr>
              <w:shd w:val="clear" w:color="auto" w:fill="FFFFFF"/>
              <w:jc w:val="center"/>
              <w:rPr>
                <w:rFonts w:eastAsiaTheme="minorHAnsi"/>
                <w:noProof/>
                <w:color w:val="000000"/>
                <w:spacing w:val="-10"/>
                <w:lang w:val="tt-RU"/>
              </w:rPr>
            </w:pPr>
          </w:p>
        </w:tc>
        <w:tc>
          <w:tcPr>
            <w:tcW w:w="5745" w:type="dxa"/>
            <w:gridSpan w:val="8"/>
          </w:tcPr>
          <w:p w:rsidR="004E4D8A" w:rsidRPr="00C21889" w:rsidRDefault="004E4D8A" w:rsidP="00D50810">
            <w:pPr>
              <w:shd w:val="clear" w:color="auto" w:fill="FFFFFF"/>
              <w:rPr>
                <w:rFonts w:eastAsiaTheme="minorHAnsi"/>
                <w:noProof/>
                <w:color w:val="000000"/>
                <w:spacing w:val="-4"/>
                <w:lang w:val="tt-RU"/>
              </w:rPr>
            </w:pPr>
          </w:p>
          <w:p w:rsidR="004E4D8A" w:rsidRPr="00C21889" w:rsidRDefault="004E4D8A" w:rsidP="00D50810">
            <w:pPr>
              <w:shd w:val="clear" w:color="auto" w:fill="FFFFFF"/>
              <w:rPr>
                <w:rFonts w:eastAsiaTheme="minorHAnsi"/>
                <w:noProof/>
                <w:color w:val="000000"/>
                <w:spacing w:val="-4"/>
                <w:lang w:val="tt-RU"/>
              </w:rPr>
            </w:pPr>
          </w:p>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4"/>
                <w:lang w:val="tt-RU"/>
              </w:rPr>
              <w:t>Без  дәрестә.</w:t>
            </w:r>
          </w:p>
        </w:tc>
        <w:tc>
          <w:tcPr>
            <w:tcW w:w="8079" w:type="dxa"/>
            <w:gridSpan w:val="2"/>
            <w:tcBorders>
              <w:bottom w:val="single" w:sz="4" w:space="0" w:color="auto"/>
            </w:tcBorders>
          </w:tcPr>
          <w:p w:rsidR="004E4D8A" w:rsidRPr="00C21889" w:rsidRDefault="004E4D8A" w:rsidP="00D50810">
            <w:pPr>
              <w:shd w:val="clear" w:color="auto" w:fill="FFFFFF"/>
              <w:rPr>
                <w:noProof/>
                <w:color w:val="000000"/>
                <w:spacing w:val="5"/>
                <w:lang w:val="tt-RU"/>
              </w:rPr>
            </w:pPr>
            <w:r w:rsidRPr="00C21889">
              <w:rPr>
                <w:rFonts w:eastAsiaTheme="minorHAnsi"/>
                <w:i/>
                <w:iCs/>
                <w:noProof/>
                <w:color w:val="000000"/>
                <w:spacing w:val="5"/>
                <w:lang w:val="tt-RU"/>
              </w:rPr>
              <w:t xml:space="preserve">Татар теленнән </w:t>
            </w:r>
            <w:r w:rsidRPr="00C21889">
              <w:rPr>
                <w:rFonts w:eastAsiaTheme="minorHAnsi"/>
                <w:iCs/>
                <w:noProof/>
                <w:color w:val="000000"/>
                <w:spacing w:val="5"/>
                <w:lang w:val="tt-RU"/>
              </w:rPr>
              <w:t>төзелмәсен сөйләмдә куллану.</w:t>
            </w:r>
          </w:p>
          <w:p w:rsidR="004E4D8A" w:rsidRPr="00C21889" w:rsidRDefault="004E4D8A" w:rsidP="003F2072">
            <w:pPr>
              <w:shd w:val="clear" w:color="auto" w:fill="FFFFFF"/>
              <w:rPr>
                <w:rFonts w:eastAsiaTheme="minorHAnsi"/>
                <w:lang w:val="tt-RU"/>
              </w:rPr>
            </w:pPr>
            <w:r w:rsidRPr="00C21889">
              <w:rPr>
                <w:noProof/>
                <w:color w:val="000000"/>
                <w:spacing w:val="5"/>
                <w:lang w:val="tt-RU"/>
              </w:rPr>
              <w:t xml:space="preserve"> Язма эш,</w:t>
            </w:r>
            <w:r w:rsidRPr="00C21889">
              <w:rPr>
                <w:noProof/>
                <w:color w:val="000000"/>
                <w:spacing w:val="4"/>
                <w:lang w:val="tt-RU"/>
              </w:rPr>
              <w:t xml:space="preserve">контроль эш, </w:t>
            </w:r>
            <w:r w:rsidRPr="00C21889">
              <w:rPr>
                <w:rFonts w:eastAsiaTheme="minorHAnsi"/>
                <w:noProof/>
                <w:color w:val="000000"/>
                <w:spacing w:val="3"/>
                <w:lang w:val="tt-RU"/>
              </w:rPr>
              <w:t xml:space="preserve">мәсьәлә </w:t>
            </w:r>
            <w:r w:rsidRPr="00C21889">
              <w:rPr>
                <w:noProof/>
                <w:color w:val="000000"/>
                <w:spacing w:val="2"/>
                <w:lang w:val="tt-RU"/>
              </w:rPr>
              <w:t xml:space="preserve">чишә, хатасыз, </w:t>
            </w:r>
            <w:r w:rsidRPr="00C21889">
              <w:rPr>
                <w:noProof/>
                <w:color w:val="000000"/>
                <w:spacing w:val="1"/>
                <w:lang w:val="tt-RU"/>
              </w:rPr>
              <w:t xml:space="preserve">бугай </w:t>
            </w:r>
            <w:r w:rsidRPr="00C21889">
              <w:rPr>
                <w:lang w:val="tt-RU"/>
              </w:rPr>
              <w:t>сүзләрен актив сөйләмгә кертү.</w:t>
            </w:r>
          </w:p>
        </w:tc>
        <w:tc>
          <w:tcPr>
            <w:tcW w:w="709" w:type="dxa"/>
            <w:gridSpan w:val="2"/>
            <w:tcBorders>
              <w:bottom w:val="single" w:sz="4" w:space="0" w:color="auto"/>
            </w:tcBorders>
          </w:tcPr>
          <w:p w:rsidR="004E4D8A" w:rsidRPr="00C21889" w:rsidRDefault="004E4D8A" w:rsidP="00D50810">
            <w:pPr>
              <w:ind w:right="14"/>
              <w:rPr>
                <w:rFonts w:eastAsiaTheme="minorHAnsi"/>
                <w:lang w:val="tt-RU"/>
              </w:rPr>
            </w:pPr>
          </w:p>
          <w:p w:rsidR="004E4D8A" w:rsidRPr="00C21889" w:rsidRDefault="004E4D8A" w:rsidP="00D50810">
            <w:pPr>
              <w:ind w:right="14"/>
              <w:rPr>
                <w:rFonts w:eastAsiaTheme="minorHAnsi"/>
                <w:lang w:val="tt-RU"/>
              </w:rPr>
            </w:pPr>
          </w:p>
          <w:p w:rsidR="004E4D8A" w:rsidRPr="00C21889" w:rsidRDefault="004E4D8A" w:rsidP="00D50810">
            <w:pPr>
              <w:ind w:right="14"/>
              <w:rPr>
                <w:rFonts w:eastAsiaTheme="minorHAnsi"/>
                <w:lang w:val="tt-RU"/>
              </w:rPr>
            </w:pPr>
            <w:r w:rsidRPr="00C21889">
              <w:rPr>
                <w:rFonts w:eastAsiaTheme="minorHAnsi"/>
                <w:lang w:val="tt-RU"/>
              </w:rPr>
              <w:t xml:space="preserve"> .09</w:t>
            </w:r>
          </w:p>
        </w:tc>
      </w:tr>
      <w:tr w:rsidR="004E4D8A" w:rsidRPr="00C21889" w:rsidTr="004A7B71">
        <w:trPr>
          <w:gridAfter w:val="2"/>
          <w:wAfter w:w="236" w:type="dxa"/>
          <w:trHeight w:val="2472"/>
        </w:trPr>
        <w:tc>
          <w:tcPr>
            <w:tcW w:w="635" w:type="dxa"/>
          </w:tcPr>
          <w:p w:rsidR="004E4D8A" w:rsidRPr="00C21889" w:rsidRDefault="004E4D8A" w:rsidP="00D50810">
            <w:pPr>
              <w:shd w:val="clear" w:color="auto" w:fill="FFFFFF"/>
              <w:jc w:val="center"/>
              <w:rPr>
                <w:rFonts w:eastAsiaTheme="minorHAnsi"/>
                <w:noProof/>
                <w:color w:val="000000"/>
                <w:spacing w:val="-10"/>
                <w:lang w:val="tt-RU"/>
              </w:rPr>
            </w:pPr>
            <w:r w:rsidRPr="00C21889">
              <w:rPr>
                <w:rFonts w:eastAsiaTheme="minorHAnsi"/>
                <w:noProof/>
                <w:color w:val="000000"/>
                <w:spacing w:val="-10"/>
                <w:lang w:val="tt-RU"/>
              </w:rPr>
              <w:t>10</w:t>
            </w:r>
          </w:p>
          <w:p w:rsidR="004E4D8A" w:rsidRPr="00C21889" w:rsidRDefault="004E4D8A" w:rsidP="00D50810">
            <w:pPr>
              <w:shd w:val="clear" w:color="auto" w:fill="FFFFFF"/>
              <w:jc w:val="center"/>
              <w:rPr>
                <w:rFonts w:eastAsiaTheme="minorHAnsi"/>
                <w:noProof/>
                <w:color w:val="000000"/>
                <w:spacing w:val="-10"/>
                <w:lang w:val="tt-RU"/>
              </w:rPr>
            </w:pPr>
          </w:p>
        </w:tc>
        <w:tc>
          <w:tcPr>
            <w:tcW w:w="5745" w:type="dxa"/>
            <w:gridSpan w:val="8"/>
          </w:tcPr>
          <w:p w:rsidR="004E4D8A" w:rsidRPr="00C21889" w:rsidRDefault="004E4D8A" w:rsidP="00D50810">
            <w:pPr>
              <w:shd w:val="clear" w:color="auto" w:fill="FFFFFF"/>
              <w:rPr>
                <w:rFonts w:eastAsiaTheme="minorHAnsi"/>
                <w:lang w:val="tt-RU"/>
              </w:rPr>
            </w:pPr>
            <w:r w:rsidRPr="00C21889">
              <w:rPr>
                <w:rFonts w:eastAsiaTheme="minorHAnsi"/>
                <w:noProof/>
                <w:color w:val="000000"/>
                <w:spacing w:val="-4"/>
                <w:lang w:val="tt-RU"/>
              </w:rPr>
              <w:t>“</w:t>
            </w:r>
            <w:r w:rsidRPr="00C21889">
              <w:rPr>
                <w:rFonts w:eastAsiaTheme="minorHAnsi"/>
                <w:noProof/>
                <w:color w:val="000000"/>
                <w:spacing w:val="-4"/>
              </w:rPr>
              <w:t>Ко</w:t>
            </w:r>
            <w:r w:rsidRPr="00C21889">
              <w:rPr>
                <w:rFonts w:eastAsiaTheme="minorHAnsi"/>
                <w:noProof/>
                <w:color w:val="000000"/>
                <w:spacing w:val="-4"/>
                <w:lang w:val="tt-RU"/>
              </w:rPr>
              <w:t>н</w:t>
            </w:r>
            <w:r w:rsidRPr="00C21889">
              <w:rPr>
                <w:rFonts w:eastAsiaTheme="minorHAnsi"/>
                <w:noProof/>
                <w:color w:val="000000"/>
                <w:spacing w:val="-4"/>
              </w:rPr>
              <w:t xml:space="preserve">тролъ эш </w:t>
            </w:r>
            <w:r w:rsidRPr="00C21889">
              <w:rPr>
                <w:rFonts w:eastAsiaTheme="minorHAnsi"/>
                <w:noProof/>
                <w:color w:val="000000"/>
                <w:spacing w:val="-4"/>
                <w:lang w:val="tt-RU"/>
              </w:rPr>
              <w:t>“</w:t>
            </w:r>
          </w:p>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4"/>
              </w:rPr>
              <w:t>хикәясе</w:t>
            </w:r>
            <w:r w:rsidRPr="00C21889">
              <w:rPr>
                <w:rFonts w:eastAsiaTheme="minorHAnsi"/>
                <w:noProof/>
                <w:color w:val="000000"/>
                <w:spacing w:val="4"/>
                <w:lang w:val="tt-RU"/>
              </w:rPr>
              <w:t>ндәге лексик-грамматик материал.</w:t>
            </w:r>
          </w:p>
        </w:tc>
        <w:tc>
          <w:tcPr>
            <w:tcW w:w="8079" w:type="dxa"/>
            <w:gridSpan w:val="2"/>
          </w:tcPr>
          <w:p w:rsidR="004E4D8A" w:rsidRPr="00C21889" w:rsidRDefault="004E4D8A" w:rsidP="003F2072">
            <w:pPr>
              <w:shd w:val="clear" w:color="auto" w:fill="FFFFFF"/>
              <w:ind w:right="-8" w:firstLine="5"/>
              <w:rPr>
                <w:rFonts w:eastAsiaTheme="minorHAnsi"/>
                <w:lang w:val="tt-RU"/>
              </w:rPr>
            </w:pPr>
            <w:r w:rsidRPr="00C21889">
              <w:rPr>
                <w:rFonts w:eastAsiaTheme="minorHAnsi"/>
                <w:noProof/>
                <w:color w:val="000000"/>
                <w:lang w:val="tt-RU"/>
              </w:rPr>
              <w:t xml:space="preserve"> Я</w:t>
            </w:r>
            <w:r w:rsidRPr="00C21889">
              <w:rPr>
                <w:noProof/>
                <w:color w:val="000000"/>
                <w:spacing w:val="5"/>
                <w:lang w:val="tt-RU"/>
              </w:rPr>
              <w:t>зма эш,</w:t>
            </w:r>
            <w:r w:rsidRPr="00C21889">
              <w:rPr>
                <w:noProof/>
                <w:color w:val="000000"/>
                <w:spacing w:val="4"/>
                <w:lang w:val="tt-RU"/>
              </w:rPr>
              <w:t xml:space="preserve">контроль эш, </w:t>
            </w:r>
            <w:r w:rsidRPr="00C21889">
              <w:rPr>
                <w:rFonts w:eastAsiaTheme="minorHAnsi"/>
                <w:noProof/>
                <w:color w:val="000000"/>
                <w:spacing w:val="3"/>
                <w:lang w:val="tt-RU"/>
              </w:rPr>
              <w:t xml:space="preserve">мәсьәлә </w:t>
            </w:r>
            <w:r w:rsidRPr="00C21889">
              <w:rPr>
                <w:noProof/>
                <w:color w:val="000000"/>
                <w:spacing w:val="2"/>
                <w:lang w:val="tt-RU"/>
              </w:rPr>
              <w:t xml:space="preserve">чишә, хатасыз, </w:t>
            </w:r>
            <w:r w:rsidRPr="00C21889">
              <w:rPr>
                <w:noProof/>
                <w:color w:val="000000"/>
                <w:spacing w:val="1"/>
                <w:lang w:val="tt-RU"/>
              </w:rPr>
              <w:t xml:space="preserve">бугай </w:t>
            </w:r>
            <w:r w:rsidRPr="00C21889">
              <w:rPr>
                <w:lang w:val="tt-RU"/>
              </w:rPr>
              <w:t>сүзләрен актив сөйләмгә кертү.</w:t>
            </w:r>
          </w:p>
          <w:p w:rsidR="004E4D8A" w:rsidRPr="00C21889" w:rsidRDefault="004E4D8A" w:rsidP="00D50810">
            <w:pPr>
              <w:shd w:val="clear" w:color="auto" w:fill="FFFFFF"/>
              <w:rPr>
                <w:rFonts w:eastAsiaTheme="minorHAnsi"/>
                <w:lang w:val="tt-RU"/>
              </w:rPr>
            </w:pPr>
            <w:r w:rsidRPr="00C21889">
              <w:rPr>
                <w:rFonts w:eastAsiaTheme="minorHAnsi"/>
                <w:lang w:val="tt-RU"/>
              </w:rPr>
              <w:t xml:space="preserve">тәрҗемә итү, </w:t>
            </w:r>
            <w:r w:rsidRPr="00C21889">
              <w:rPr>
                <w:lang w:val="tt-RU"/>
              </w:rPr>
              <w:t>сүзләрен актив сөйләмгә кертү.</w:t>
            </w:r>
          </w:p>
          <w:p w:rsidR="004E4D8A" w:rsidRPr="00C21889" w:rsidRDefault="004E4D8A" w:rsidP="00D50810">
            <w:pPr>
              <w:shd w:val="clear" w:color="auto" w:fill="FFFFFF"/>
              <w:rPr>
                <w:rFonts w:eastAsiaTheme="minorHAnsi"/>
                <w:lang w:val="tt-RU"/>
              </w:rPr>
            </w:pPr>
            <w:r w:rsidRPr="00C21889">
              <w:rPr>
                <w:rFonts w:eastAsiaTheme="minorHAnsi"/>
                <w:lang w:val="tt-RU"/>
              </w:rPr>
              <w:t xml:space="preserve"> Җөмләләр төзү, диалогны тулыландырып уку, сөйләшү.</w:t>
            </w:r>
          </w:p>
        </w:tc>
        <w:tc>
          <w:tcPr>
            <w:tcW w:w="709" w:type="dxa"/>
            <w:gridSpan w:val="2"/>
            <w:tcBorders>
              <w:top w:val="single" w:sz="4" w:space="0" w:color="auto"/>
            </w:tcBorders>
          </w:tcPr>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4"/>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ind w:left="58"/>
              <w:jc w:val="center"/>
              <w:rPr>
                <w:noProof/>
                <w:color w:val="000000"/>
                <w:spacing w:val="2"/>
                <w:lang w:val="tt-RU"/>
              </w:rPr>
            </w:pPr>
            <w:r w:rsidRPr="00C21889">
              <w:rPr>
                <w:noProof/>
                <w:color w:val="000000"/>
                <w:spacing w:val="2"/>
                <w:lang w:val="tt-RU"/>
              </w:rPr>
              <w:t>11</w:t>
            </w:r>
          </w:p>
          <w:p w:rsidR="004E4D8A" w:rsidRPr="00C21889" w:rsidRDefault="004E4D8A" w:rsidP="00D50810">
            <w:pPr>
              <w:shd w:val="clear" w:color="auto" w:fill="FFFFFF"/>
              <w:ind w:left="58"/>
              <w:jc w:val="center"/>
              <w:rPr>
                <w:noProof/>
                <w:color w:val="000000"/>
                <w:spacing w:val="1"/>
                <w:lang w:val="tt-RU"/>
              </w:rPr>
            </w:pPr>
          </w:p>
        </w:tc>
        <w:tc>
          <w:tcPr>
            <w:tcW w:w="5745" w:type="dxa"/>
            <w:gridSpan w:val="8"/>
          </w:tcPr>
          <w:p w:rsidR="004E4D8A" w:rsidRPr="00C21889" w:rsidRDefault="004E4D8A" w:rsidP="00D50810">
            <w:pPr>
              <w:shd w:val="clear" w:color="auto" w:fill="FFFFFF"/>
              <w:ind w:left="14"/>
              <w:rPr>
                <w:noProof/>
                <w:color w:val="000000"/>
                <w:spacing w:val="-4"/>
                <w:lang w:val="tt-RU"/>
              </w:rPr>
            </w:pPr>
            <w:r w:rsidRPr="00C21889">
              <w:rPr>
                <w:noProof/>
                <w:color w:val="000000"/>
                <w:spacing w:val="-4"/>
                <w:lang w:val="tt-RU"/>
              </w:rPr>
              <w:t>Без хикәя язабыз.</w:t>
            </w:r>
          </w:p>
        </w:tc>
        <w:tc>
          <w:tcPr>
            <w:tcW w:w="8079" w:type="dxa"/>
            <w:gridSpan w:val="2"/>
          </w:tcPr>
          <w:p w:rsidR="004E4D8A" w:rsidRPr="00C21889" w:rsidRDefault="004E4D8A" w:rsidP="00D50810">
            <w:pPr>
              <w:shd w:val="clear" w:color="auto" w:fill="FFFFFF"/>
              <w:rPr>
                <w:lang w:val="tt-RU"/>
              </w:rPr>
            </w:pPr>
            <w:r w:rsidRPr="00C21889">
              <w:rPr>
                <w:noProof/>
                <w:color w:val="000000"/>
                <w:spacing w:val="-6"/>
                <w:lang w:val="tt-RU"/>
              </w:rPr>
              <w:t xml:space="preserve"> Хикәя язу.</w:t>
            </w:r>
          </w:p>
          <w:p w:rsidR="004E4D8A" w:rsidRPr="00C21889" w:rsidRDefault="004E4D8A" w:rsidP="00D50810">
            <w:pPr>
              <w:shd w:val="clear" w:color="auto" w:fill="FFFFFF"/>
              <w:rPr>
                <w:lang w:val="tt-RU"/>
              </w:rPr>
            </w:pPr>
            <w:r w:rsidRPr="00C21889">
              <w:rPr>
                <w:noProof/>
                <w:color w:val="000000"/>
                <w:spacing w:val="5"/>
                <w:lang w:val="tt-RU"/>
              </w:rPr>
              <w:t>Характерны бәяләүче лексика</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Height w:val="1910"/>
        </w:trPr>
        <w:tc>
          <w:tcPr>
            <w:tcW w:w="635" w:type="dxa"/>
          </w:tcPr>
          <w:p w:rsidR="004E4D8A" w:rsidRPr="00C21889" w:rsidRDefault="004E4D8A" w:rsidP="00D50810">
            <w:pPr>
              <w:shd w:val="clear" w:color="auto" w:fill="FFFFFF"/>
              <w:ind w:left="58"/>
              <w:jc w:val="center"/>
              <w:rPr>
                <w:noProof/>
                <w:color w:val="000000"/>
                <w:spacing w:val="2"/>
                <w:lang w:val="tt-RU"/>
              </w:rPr>
            </w:pPr>
            <w:r w:rsidRPr="00C21889">
              <w:rPr>
                <w:noProof/>
                <w:color w:val="000000"/>
                <w:spacing w:val="2"/>
                <w:lang w:val="tt-RU"/>
              </w:rPr>
              <w:t>12</w:t>
            </w:r>
          </w:p>
          <w:p w:rsidR="004E4D8A" w:rsidRPr="00C21889" w:rsidRDefault="004E4D8A" w:rsidP="00D50810">
            <w:pPr>
              <w:shd w:val="clear" w:color="auto" w:fill="FFFFFF"/>
              <w:ind w:left="58"/>
              <w:rPr>
                <w:noProof/>
                <w:color w:val="000000"/>
                <w:spacing w:val="2"/>
                <w:lang w:val="tt-RU"/>
              </w:rPr>
            </w:pPr>
            <w:r w:rsidRPr="00C21889">
              <w:rPr>
                <w:noProof/>
                <w:color w:val="000000"/>
                <w:spacing w:val="2"/>
                <w:lang w:val="tt-RU"/>
              </w:rPr>
              <w:t>)</w:t>
            </w:r>
          </w:p>
        </w:tc>
        <w:tc>
          <w:tcPr>
            <w:tcW w:w="5745" w:type="dxa"/>
            <w:gridSpan w:val="8"/>
          </w:tcPr>
          <w:p w:rsidR="004E4D8A" w:rsidRPr="00C21889" w:rsidRDefault="004E4D8A" w:rsidP="00D50810">
            <w:pPr>
              <w:shd w:val="clear" w:color="auto" w:fill="FFFFFF"/>
              <w:ind w:left="14"/>
              <w:rPr>
                <w:noProof/>
                <w:color w:val="000000"/>
                <w:spacing w:val="-4"/>
                <w:lang w:val="tt-RU"/>
              </w:rPr>
            </w:pPr>
            <w:r w:rsidRPr="00C21889">
              <w:rPr>
                <w:noProof/>
                <w:color w:val="000000"/>
                <w:spacing w:val="-4"/>
                <w:lang w:val="tt-RU"/>
              </w:rPr>
              <w:t>Г.Тукай.ның “Сабыйга” шигыре өстендә эш.</w:t>
            </w:r>
          </w:p>
        </w:tc>
        <w:tc>
          <w:tcPr>
            <w:tcW w:w="8079" w:type="dxa"/>
            <w:gridSpan w:val="2"/>
          </w:tcPr>
          <w:p w:rsidR="004E4D8A" w:rsidRPr="00C21889" w:rsidRDefault="004E4D8A" w:rsidP="00D50810">
            <w:pPr>
              <w:shd w:val="clear" w:color="auto" w:fill="FFFFFF"/>
              <w:rPr>
                <w:noProof/>
                <w:color w:val="000000"/>
                <w:spacing w:val="1"/>
                <w:lang w:val="tt-RU"/>
              </w:rPr>
            </w:pPr>
            <w:r w:rsidRPr="00C21889">
              <w:rPr>
                <w:noProof/>
                <w:color w:val="000000"/>
                <w:spacing w:val="3"/>
                <w:lang w:val="tt-RU"/>
              </w:rPr>
              <w:t xml:space="preserve">  Хәзерге заман хикәя фигыль</w:t>
            </w:r>
            <w:r w:rsidRPr="00C21889">
              <w:rPr>
                <w:noProof/>
                <w:color w:val="000000"/>
                <w:spacing w:val="3"/>
                <w:lang w:val="tt-RU"/>
              </w:rPr>
              <w:softHyphen/>
            </w:r>
            <w:r w:rsidRPr="00C21889">
              <w:rPr>
                <w:noProof/>
                <w:color w:val="000000"/>
                <w:spacing w:val="5"/>
                <w:lang w:val="tt-RU"/>
              </w:rPr>
              <w:t xml:space="preserve">нең юклык </w:t>
            </w:r>
            <w:r w:rsidRPr="00C21889">
              <w:rPr>
                <w:noProof/>
                <w:color w:val="000000"/>
                <w:spacing w:val="1"/>
                <w:lang w:val="tt-RU"/>
              </w:rPr>
              <w:t>формасын куллану.</w:t>
            </w:r>
          </w:p>
          <w:p w:rsidR="004E4D8A" w:rsidRPr="00C21889" w:rsidRDefault="004E4D8A" w:rsidP="00D50810">
            <w:pPr>
              <w:shd w:val="clear" w:color="auto" w:fill="FFFFFF"/>
              <w:rPr>
                <w:lang w:val="tt-RU"/>
              </w:rPr>
            </w:pPr>
            <w:r w:rsidRPr="00C21889">
              <w:rPr>
                <w:noProof/>
                <w:color w:val="000000"/>
                <w:spacing w:val="5"/>
                <w:lang w:val="tt-RU"/>
              </w:rPr>
              <w:t xml:space="preserve"> Сабый, дәрес әзерли, тышка чакыра, күңел ача </w:t>
            </w:r>
            <w:r w:rsidRPr="00C21889">
              <w:rPr>
                <w:lang w:val="tt-RU"/>
              </w:rPr>
              <w:t>сүзләрен актив сөйләмгә кертү. Сүзлек белән эш, фонетик зарядка, диалог уку, диалогка репликалар өстәү,җөмләләрне киңәйтеп язу.</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13</w:t>
            </w:r>
          </w:p>
          <w:p w:rsidR="004E4D8A" w:rsidRPr="00C21889" w:rsidRDefault="004E4D8A" w:rsidP="00D50810">
            <w:pPr>
              <w:shd w:val="clear" w:color="auto" w:fill="FFFFFF"/>
              <w:ind w:left="58"/>
              <w:rPr>
                <w:noProof/>
                <w:color w:val="000000"/>
                <w:spacing w:val="2"/>
                <w:lang w:val="tt-RU"/>
              </w:rPr>
            </w:pPr>
            <w:r w:rsidRPr="00C21889">
              <w:rPr>
                <w:noProof/>
                <w:color w:val="000000"/>
                <w:lang w:val="tt-RU"/>
              </w:rPr>
              <w:t>)</w:t>
            </w:r>
          </w:p>
        </w:tc>
        <w:tc>
          <w:tcPr>
            <w:tcW w:w="5745" w:type="dxa"/>
            <w:gridSpan w:val="8"/>
          </w:tcPr>
          <w:p w:rsidR="004E4D8A" w:rsidRPr="00C21889" w:rsidRDefault="004E4D8A" w:rsidP="00D50810">
            <w:pPr>
              <w:shd w:val="clear" w:color="auto" w:fill="FFFFFF"/>
              <w:ind w:left="14"/>
              <w:rPr>
                <w:noProof/>
                <w:color w:val="000000"/>
                <w:spacing w:val="-4"/>
                <w:lang w:val="tt-RU"/>
              </w:rPr>
            </w:pPr>
            <w:r w:rsidRPr="00C21889">
              <w:rPr>
                <w:noProof/>
                <w:color w:val="000000"/>
                <w:spacing w:val="3"/>
                <w:lang w:val="tt-RU"/>
              </w:rPr>
              <w:t>«Яңа уку елы котлы булсын!» темасын кабатлау.</w:t>
            </w:r>
          </w:p>
        </w:tc>
        <w:tc>
          <w:tcPr>
            <w:tcW w:w="8079" w:type="dxa"/>
            <w:gridSpan w:val="2"/>
            <w:tcBorders>
              <w:bottom w:val="single" w:sz="4" w:space="0" w:color="auto"/>
            </w:tcBorders>
          </w:tcPr>
          <w:p w:rsidR="004E4D8A" w:rsidRPr="00C21889" w:rsidRDefault="004E4D8A" w:rsidP="00D50810">
            <w:pPr>
              <w:shd w:val="clear" w:color="auto" w:fill="FFFFFF"/>
              <w:ind w:hanging="5"/>
              <w:rPr>
                <w:lang w:val="tt-RU"/>
              </w:rPr>
            </w:pPr>
            <w:r w:rsidRPr="00C21889">
              <w:rPr>
                <w:lang w:val="tt-RU"/>
              </w:rPr>
              <w:t>Сүзлек белән эш, фонетик зарядка, диалог уку, диалогка репликалар өстәү,җөмләләрне киңәйтеп язу.</w:t>
            </w:r>
            <w:r w:rsidRPr="00C21889">
              <w:rPr>
                <w:noProof/>
                <w:color w:val="000000"/>
                <w:spacing w:val="-6"/>
                <w:lang w:val="tt-RU"/>
              </w:rPr>
              <w:t xml:space="preserve"> </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14</w:t>
            </w:r>
          </w:p>
        </w:tc>
        <w:tc>
          <w:tcPr>
            <w:tcW w:w="5745" w:type="dxa"/>
            <w:gridSpan w:val="8"/>
          </w:tcPr>
          <w:p w:rsidR="004E4D8A" w:rsidRPr="00C21889" w:rsidRDefault="004E4D8A" w:rsidP="00D50810">
            <w:pPr>
              <w:shd w:val="clear" w:color="auto" w:fill="FFFFFF"/>
              <w:ind w:left="14"/>
              <w:rPr>
                <w:noProof/>
                <w:color w:val="000000"/>
                <w:spacing w:val="3"/>
                <w:lang w:val="tt-RU"/>
              </w:rPr>
            </w:pPr>
            <w:r w:rsidRPr="00C21889">
              <w:rPr>
                <w:noProof/>
                <w:color w:val="000000"/>
                <w:spacing w:val="-4"/>
                <w:lang w:val="tt-RU"/>
              </w:rPr>
              <w:t>Кереш контролъ эш. “Яңа уку елы котлы булсын!”</w:t>
            </w:r>
            <w:r w:rsidRPr="00C21889">
              <w:rPr>
                <w:b/>
                <w:noProof/>
                <w:color w:val="000000"/>
                <w:spacing w:val="-4"/>
                <w:lang w:val="tt-RU"/>
              </w:rPr>
              <w:t>[2]</w:t>
            </w:r>
          </w:p>
        </w:tc>
        <w:tc>
          <w:tcPr>
            <w:tcW w:w="8079" w:type="dxa"/>
            <w:gridSpan w:val="2"/>
          </w:tcPr>
          <w:p w:rsidR="004E4D8A" w:rsidRPr="00C21889" w:rsidRDefault="004E4D8A" w:rsidP="00D50810">
            <w:pPr>
              <w:shd w:val="clear" w:color="auto" w:fill="FFFFFF"/>
              <w:ind w:firstLine="5"/>
              <w:rPr>
                <w:i/>
                <w:iCs/>
                <w:noProof/>
                <w:color w:val="000000"/>
                <w:spacing w:val="3"/>
                <w:lang w:val="tt-RU"/>
              </w:rPr>
            </w:pPr>
            <w:r w:rsidRPr="00C21889">
              <w:rPr>
                <w:noProof/>
                <w:color w:val="000000"/>
                <w:spacing w:val="-6"/>
                <w:lang w:val="tt-RU"/>
              </w:rPr>
              <w:t xml:space="preserve"> </w:t>
            </w:r>
          </w:p>
          <w:p w:rsidR="004E4D8A" w:rsidRPr="00C21889" w:rsidRDefault="004E4D8A" w:rsidP="00D50810">
            <w:pPr>
              <w:shd w:val="clear" w:color="auto" w:fill="FFFFFF"/>
              <w:ind w:hanging="5"/>
              <w:rPr>
                <w:lang w:val="tt-RU"/>
              </w:rPr>
            </w:pPr>
            <w:r w:rsidRPr="00C21889">
              <w:rPr>
                <w:noProof/>
                <w:color w:val="000000"/>
                <w:spacing w:val="-4"/>
                <w:lang w:val="tt-RU"/>
              </w:rPr>
              <w:t>Контролъ эш эшләү</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10"/>
          <w:wAfter w:w="12988" w:type="dxa"/>
        </w:trPr>
        <w:tc>
          <w:tcPr>
            <w:tcW w:w="635" w:type="dxa"/>
          </w:tcPr>
          <w:p w:rsidR="004E4D8A" w:rsidRPr="00C21889" w:rsidRDefault="004E4D8A" w:rsidP="00D50810">
            <w:pPr>
              <w:shd w:val="clear" w:color="auto" w:fill="FFFFFF"/>
              <w:ind w:left="58"/>
              <w:rPr>
                <w:noProof/>
                <w:color w:val="000000"/>
                <w:lang w:val="tt-RU"/>
              </w:rPr>
            </w:pPr>
          </w:p>
        </w:tc>
        <w:tc>
          <w:tcPr>
            <w:tcW w:w="1781" w:type="dxa"/>
            <w:gridSpan w:val="4"/>
          </w:tcPr>
          <w:p w:rsidR="004E4D8A" w:rsidRPr="00C21889" w:rsidRDefault="004E4D8A" w:rsidP="00D50810">
            <w:pPr>
              <w:ind w:right="14"/>
              <w:rPr>
                <w:lang w:val="tt-RU"/>
              </w:rPr>
            </w:pPr>
          </w:p>
        </w:tc>
      </w:tr>
      <w:tr w:rsidR="004E4D8A" w:rsidRPr="00C21889" w:rsidTr="004A7B71">
        <w:trPr>
          <w:trHeight w:val="1209"/>
        </w:trPr>
        <w:tc>
          <w:tcPr>
            <w:tcW w:w="635" w:type="dxa"/>
            <w:tcBorders>
              <w:top w:val="single" w:sz="4" w:space="0" w:color="auto"/>
            </w:tcBorders>
          </w:tcPr>
          <w:p w:rsidR="004E4D8A" w:rsidRPr="00C21889" w:rsidRDefault="004E4D8A" w:rsidP="00D50810">
            <w:pPr>
              <w:shd w:val="clear" w:color="auto" w:fill="FFFFFF"/>
              <w:ind w:left="58"/>
              <w:jc w:val="center"/>
              <w:rPr>
                <w:noProof/>
                <w:color w:val="000000"/>
                <w:spacing w:val="1"/>
                <w:lang w:val="tt-RU"/>
              </w:rPr>
            </w:pPr>
          </w:p>
          <w:p w:rsidR="004E4D8A" w:rsidRPr="00C21889" w:rsidRDefault="004E4D8A" w:rsidP="00D50810">
            <w:pPr>
              <w:shd w:val="clear" w:color="auto" w:fill="FFFFFF"/>
              <w:ind w:left="58"/>
              <w:jc w:val="center"/>
              <w:rPr>
                <w:noProof/>
                <w:color w:val="000000"/>
                <w:spacing w:val="1"/>
                <w:lang w:val="tt-RU"/>
              </w:rPr>
            </w:pPr>
          </w:p>
          <w:p w:rsidR="004E4D8A" w:rsidRPr="00C21889" w:rsidRDefault="004E4D8A" w:rsidP="00D50810">
            <w:pPr>
              <w:shd w:val="clear" w:color="auto" w:fill="FFFFFF"/>
              <w:ind w:left="58"/>
              <w:jc w:val="center"/>
              <w:rPr>
                <w:noProof/>
                <w:color w:val="000000"/>
                <w:spacing w:val="1"/>
                <w:lang w:val="tt-RU"/>
              </w:rPr>
            </w:pPr>
          </w:p>
          <w:p w:rsidR="004E4D8A" w:rsidRPr="00C21889" w:rsidRDefault="004E4D8A" w:rsidP="00D50810">
            <w:pPr>
              <w:shd w:val="clear" w:color="auto" w:fill="FFFFFF"/>
              <w:ind w:left="58"/>
              <w:jc w:val="center"/>
              <w:rPr>
                <w:noProof/>
                <w:color w:val="000000"/>
                <w:spacing w:val="1"/>
                <w:lang w:val="tt-RU"/>
              </w:rPr>
            </w:pPr>
          </w:p>
          <w:p w:rsidR="004E4D8A" w:rsidRPr="00C21889" w:rsidRDefault="004E4D8A" w:rsidP="00D50810">
            <w:pPr>
              <w:shd w:val="clear" w:color="auto" w:fill="FFFFFF"/>
              <w:ind w:left="58"/>
              <w:jc w:val="center"/>
              <w:rPr>
                <w:noProof/>
                <w:color w:val="000000"/>
                <w:spacing w:val="1"/>
                <w:lang w:val="tt-RU"/>
              </w:rPr>
            </w:pPr>
            <w:r w:rsidRPr="00C21889">
              <w:rPr>
                <w:noProof/>
                <w:color w:val="000000"/>
                <w:spacing w:val="1"/>
                <w:lang w:val="tt-RU"/>
              </w:rPr>
              <w:t>15</w:t>
            </w:r>
          </w:p>
          <w:p w:rsidR="004E4D8A" w:rsidRPr="00C21889" w:rsidRDefault="004E4D8A" w:rsidP="00D50810">
            <w:pPr>
              <w:shd w:val="clear" w:color="auto" w:fill="FFFFFF"/>
              <w:ind w:left="58"/>
              <w:rPr>
                <w:noProof/>
                <w:color w:val="000000"/>
                <w:spacing w:val="1"/>
                <w:lang w:val="tt-RU"/>
              </w:rPr>
            </w:pPr>
          </w:p>
        </w:tc>
        <w:tc>
          <w:tcPr>
            <w:tcW w:w="5745" w:type="dxa"/>
            <w:gridSpan w:val="8"/>
            <w:tcBorders>
              <w:top w:val="single" w:sz="4" w:space="0" w:color="auto"/>
            </w:tcBorders>
          </w:tcPr>
          <w:p w:rsidR="004E4D8A" w:rsidRPr="00C21889" w:rsidRDefault="004E4D8A" w:rsidP="00D50810">
            <w:pPr>
              <w:shd w:val="clear" w:color="auto" w:fill="FFFFFF"/>
              <w:rPr>
                <w:noProof/>
                <w:color w:val="000000"/>
                <w:spacing w:val="-4"/>
                <w:lang w:val="tt-RU"/>
              </w:rPr>
            </w:pPr>
          </w:p>
          <w:p w:rsidR="004E4D8A" w:rsidRPr="00C21889" w:rsidRDefault="004E4D8A" w:rsidP="00D50810">
            <w:pPr>
              <w:shd w:val="clear" w:color="auto" w:fill="FFFFFF"/>
              <w:rPr>
                <w:noProof/>
                <w:color w:val="000000"/>
                <w:spacing w:val="-4"/>
                <w:lang w:val="tt-RU"/>
              </w:rPr>
            </w:pPr>
          </w:p>
          <w:p w:rsidR="004E4D8A" w:rsidRPr="00C21889" w:rsidRDefault="004E4D8A" w:rsidP="00D50810">
            <w:pPr>
              <w:shd w:val="clear" w:color="auto" w:fill="FFFFFF"/>
              <w:rPr>
                <w:noProof/>
                <w:color w:val="000000"/>
                <w:spacing w:val="-4"/>
                <w:lang w:val="tt-RU"/>
              </w:rPr>
            </w:pPr>
          </w:p>
          <w:p w:rsidR="004E4D8A" w:rsidRPr="00C21889" w:rsidRDefault="004E4D8A" w:rsidP="00D50810">
            <w:pPr>
              <w:shd w:val="clear" w:color="auto" w:fill="FFFFFF"/>
              <w:rPr>
                <w:noProof/>
                <w:color w:val="000000"/>
                <w:spacing w:val="-4"/>
                <w:lang w:val="tt-RU"/>
              </w:rPr>
            </w:pPr>
          </w:p>
          <w:p w:rsidR="004E4D8A" w:rsidRPr="00C21889" w:rsidRDefault="004E4D8A" w:rsidP="00D50810">
            <w:pPr>
              <w:shd w:val="clear" w:color="auto" w:fill="FFFFFF"/>
              <w:rPr>
                <w:noProof/>
                <w:color w:val="000000"/>
                <w:spacing w:val="-4"/>
                <w:lang w:val="tt-RU"/>
              </w:rPr>
            </w:pPr>
          </w:p>
          <w:p w:rsidR="004E4D8A" w:rsidRPr="00C21889" w:rsidRDefault="004E4D8A" w:rsidP="00D50810">
            <w:pPr>
              <w:shd w:val="clear" w:color="auto" w:fill="FFFFFF"/>
              <w:rPr>
                <w:noProof/>
                <w:color w:val="000000"/>
                <w:spacing w:val="1"/>
                <w:lang w:val="tt-RU"/>
              </w:rPr>
            </w:pPr>
            <w:r w:rsidRPr="00C21889">
              <w:rPr>
                <w:noProof/>
                <w:color w:val="000000"/>
                <w:spacing w:val="-4"/>
                <w:lang w:val="tt-RU"/>
              </w:rPr>
              <w:t>Үткән заман хикәя фигыль.</w:t>
            </w:r>
          </w:p>
        </w:tc>
        <w:tc>
          <w:tcPr>
            <w:tcW w:w="8079" w:type="dxa"/>
            <w:gridSpan w:val="2"/>
            <w:tcBorders>
              <w:top w:val="single" w:sz="4" w:space="0" w:color="auto"/>
            </w:tcBorders>
          </w:tcPr>
          <w:p w:rsidR="004E4D8A" w:rsidRPr="00C21889" w:rsidRDefault="004E4D8A" w:rsidP="00D50810">
            <w:pPr>
              <w:shd w:val="clear" w:color="auto" w:fill="FFFFFF"/>
              <w:rPr>
                <w:noProof/>
                <w:color w:val="000000"/>
                <w:spacing w:val="3"/>
                <w:lang w:val="tt-RU"/>
              </w:rPr>
            </w:pPr>
          </w:p>
          <w:p w:rsidR="004E4D8A" w:rsidRPr="00C21889" w:rsidRDefault="004E4D8A" w:rsidP="00D50810">
            <w:pPr>
              <w:shd w:val="clear" w:color="auto" w:fill="FFFFFF"/>
              <w:rPr>
                <w:noProof/>
                <w:color w:val="000000"/>
                <w:spacing w:val="3"/>
                <w:lang w:val="tt-RU"/>
              </w:rPr>
            </w:pPr>
          </w:p>
          <w:p w:rsidR="004E4D8A" w:rsidRPr="00C21889" w:rsidRDefault="004E4D8A" w:rsidP="00D50810">
            <w:pPr>
              <w:shd w:val="clear" w:color="auto" w:fill="FFFFFF"/>
              <w:rPr>
                <w:noProof/>
                <w:color w:val="000000"/>
                <w:spacing w:val="3"/>
                <w:lang w:val="tt-RU"/>
              </w:rPr>
            </w:pPr>
          </w:p>
          <w:p w:rsidR="004E4D8A" w:rsidRPr="00C21889" w:rsidRDefault="004E4D8A" w:rsidP="00D50810">
            <w:pPr>
              <w:shd w:val="clear" w:color="auto" w:fill="FFFFFF"/>
              <w:rPr>
                <w:noProof/>
                <w:color w:val="000000"/>
                <w:spacing w:val="3"/>
                <w:lang w:val="tt-RU"/>
              </w:rPr>
            </w:pPr>
          </w:p>
          <w:p w:rsidR="004E4D8A" w:rsidRPr="00C21889" w:rsidRDefault="004E4D8A" w:rsidP="003F2072">
            <w:pPr>
              <w:shd w:val="clear" w:color="auto" w:fill="FFFFFF"/>
              <w:ind w:firstLine="5"/>
              <w:rPr>
                <w:noProof/>
                <w:color w:val="000000"/>
                <w:spacing w:val="4"/>
                <w:lang w:val="tt-RU"/>
              </w:rPr>
            </w:pPr>
            <w:r w:rsidRPr="00C21889">
              <w:rPr>
                <w:noProof/>
                <w:color w:val="000000"/>
                <w:spacing w:val="7"/>
                <w:lang w:val="tt-RU"/>
              </w:rPr>
              <w:t xml:space="preserve"> Хикәя </w:t>
            </w:r>
            <w:r w:rsidRPr="00C21889">
              <w:rPr>
                <w:noProof/>
                <w:color w:val="000000"/>
                <w:spacing w:val="4"/>
                <w:lang w:val="tt-RU"/>
              </w:rPr>
              <w:t>фигыльнең заман формаларыныгыту.</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w:t>
            </w:r>
            <w:r w:rsidRPr="00C21889">
              <w:rPr>
                <w:lang w:val="tt-RU"/>
              </w:rPr>
              <w:lastRenderedPageBreak/>
              <w:t>күнегүләр эшләү, диалогны тулыландырып уку.</w:t>
            </w:r>
          </w:p>
        </w:tc>
        <w:tc>
          <w:tcPr>
            <w:tcW w:w="945" w:type="dxa"/>
            <w:gridSpan w:val="4"/>
            <w:tcBorders>
              <w:bottom w:val="single" w:sz="4" w:space="0" w:color="auto"/>
            </w:tcBorders>
          </w:tcPr>
          <w:p w:rsidR="004E4D8A" w:rsidRPr="00C21889" w:rsidRDefault="004E4D8A" w:rsidP="00D50810">
            <w:pPr>
              <w:ind w:right="14"/>
              <w:rPr>
                <w:lang w:val="tt-RU"/>
              </w:rPr>
            </w:pPr>
          </w:p>
          <w:p w:rsidR="004E4D8A" w:rsidRPr="00C21889" w:rsidRDefault="004E4D8A" w:rsidP="00D50810">
            <w:pPr>
              <w:ind w:right="14"/>
              <w:rPr>
                <w:lang w:val="tt-RU"/>
              </w:rPr>
            </w:pPr>
          </w:p>
          <w:p w:rsidR="004E4D8A" w:rsidRPr="00C21889" w:rsidRDefault="004E4D8A" w:rsidP="00D50810">
            <w:pPr>
              <w:ind w:right="14"/>
              <w:rPr>
                <w:lang w:val="tt-RU"/>
              </w:rPr>
            </w:pPr>
          </w:p>
          <w:p w:rsidR="004E4D8A" w:rsidRPr="00C21889" w:rsidRDefault="004E4D8A" w:rsidP="00D50810">
            <w:pPr>
              <w:ind w:right="14"/>
              <w:rPr>
                <w:lang w:val="tt-RU"/>
              </w:rPr>
            </w:pPr>
          </w:p>
          <w:p w:rsidR="004E4D8A" w:rsidRPr="00C21889" w:rsidRDefault="004E4D8A" w:rsidP="00D50810">
            <w:pPr>
              <w:ind w:right="14"/>
              <w:rPr>
                <w:lang w:val="tt-RU"/>
              </w:rPr>
            </w:pPr>
            <w:r w:rsidRPr="00C21889">
              <w:rPr>
                <w:lang w:val="tt-RU"/>
              </w:rPr>
              <w:t xml:space="preserve"> .10</w:t>
            </w:r>
          </w:p>
        </w:tc>
      </w:tr>
      <w:tr w:rsidR="004E4D8A" w:rsidRPr="00C21889" w:rsidTr="004A7B71">
        <w:trPr>
          <w:trHeight w:val="1292"/>
        </w:trPr>
        <w:tc>
          <w:tcPr>
            <w:tcW w:w="635" w:type="dxa"/>
          </w:tcPr>
          <w:p w:rsidR="004E4D8A" w:rsidRPr="00C21889" w:rsidRDefault="004E4D8A" w:rsidP="00D50810">
            <w:pPr>
              <w:shd w:val="clear" w:color="auto" w:fill="FFFFFF"/>
              <w:ind w:left="58"/>
              <w:jc w:val="center"/>
              <w:rPr>
                <w:noProof/>
                <w:color w:val="000000"/>
                <w:spacing w:val="1"/>
                <w:lang w:val="tt-RU"/>
              </w:rPr>
            </w:pPr>
            <w:r w:rsidRPr="00C21889">
              <w:rPr>
                <w:noProof/>
                <w:color w:val="000000"/>
                <w:spacing w:val="1"/>
                <w:lang w:val="tt-RU"/>
              </w:rPr>
              <w:lastRenderedPageBreak/>
              <w:t>16</w:t>
            </w:r>
          </w:p>
          <w:p w:rsidR="004E4D8A" w:rsidRPr="00C21889" w:rsidRDefault="004E4D8A" w:rsidP="00D50810">
            <w:pPr>
              <w:shd w:val="clear" w:color="auto" w:fill="FFFFFF"/>
              <w:ind w:left="58"/>
              <w:jc w:val="center"/>
              <w:rPr>
                <w:noProof/>
                <w:color w:val="000000"/>
                <w:spacing w:val="1"/>
                <w:lang w:val="tt-RU"/>
              </w:rPr>
            </w:pPr>
          </w:p>
        </w:tc>
        <w:tc>
          <w:tcPr>
            <w:tcW w:w="5745" w:type="dxa"/>
            <w:gridSpan w:val="8"/>
          </w:tcPr>
          <w:p w:rsidR="004E4D8A" w:rsidRPr="00C21889" w:rsidRDefault="004E4D8A" w:rsidP="00D50810">
            <w:pPr>
              <w:shd w:val="clear" w:color="auto" w:fill="FFFFFF"/>
              <w:rPr>
                <w:noProof/>
                <w:color w:val="000000"/>
                <w:spacing w:val="-4"/>
                <w:lang w:val="tt-RU"/>
              </w:rPr>
            </w:pPr>
            <w:r w:rsidRPr="00C21889">
              <w:rPr>
                <w:noProof/>
                <w:color w:val="000000"/>
                <w:spacing w:val="-4"/>
                <w:lang w:val="tt-RU"/>
              </w:rPr>
              <w:t>Һава торышы.</w:t>
            </w:r>
          </w:p>
        </w:tc>
        <w:tc>
          <w:tcPr>
            <w:tcW w:w="8079" w:type="dxa"/>
            <w:gridSpan w:val="2"/>
          </w:tcPr>
          <w:p w:rsidR="004E4D8A" w:rsidRPr="00C21889" w:rsidRDefault="004E4D8A" w:rsidP="00140CF1">
            <w:pPr>
              <w:shd w:val="clear" w:color="auto" w:fill="FFFFFF"/>
              <w:rPr>
                <w:lang w:val="tt-RU"/>
              </w:rPr>
            </w:pPr>
            <w:r w:rsidRPr="00C21889">
              <w:rPr>
                <w:noProof/>
                <w:color w:val="000000"/>
                <w:spacing w:val="3"/>
                <w:lang w:val="tt-RU"/>
              </w:rPr>
              <w:t xml:space="preserve"> </w:t>
            </w:r>
            <w:r w:rsidRPr="00C21889">
              <w:rPr>
                <w:noProof/>
                <w:color w:val="000000"/>
                <w:spacing w:val="-4"/>
                <w:lang w:val="tt-RU"/>
              </w:rPr>
              <w:t>Табигать, ел фасылы  билгеләре, вакыт, көз, туңды, суынды, саргая сүзләрен актив сөйләмгә кертү.</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Borders>
              <w:top w:val="single" w:sz="4" w:space="0" w:color="auto"/>
            </w:tcBorders>
          </w:tcPr>
          <w:p w:rsidR="004E4D8A" w:rsidRPr="00C21889" w:rsidRDefault="004E4D8A" w:rsidP="00D50810">
            <w:pPr>
              <w:ind w:right="14"/>
              <w:rPr>
                <w:lang w:val="tt-RU"/>
              </w:rPr>
            </w:pPr>
            <w:r w:rsidRPr="00C21889">
              <w:rPr>
                <w:lang w:val="tt-RU"/>
              </w:rPr>
              <w:t xml:space="preserve"> .10</w:t>
            </w:r>
          </w:p>
        </w:tc>
      </w:tr>
      <w:tr w:rsidR="004E4D8A" w:rsidRPr="00C21889" w:rsidTr="004A7B71">
        <w:trPr>
          <w:trHeight w:val="1910"/>
        </w:trPr>
        <w:tc>
          <w:tcPr>
            <w:tcW w:w="635" w:type="dxa"/>
            <w:tcBorders>
              <w:bottom w:val="single" w:sz="4" w:space="0" w:color="000000" w:themeColor="text1"/>
            </w:tcBorders>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17</w:t>
            </w:r>
          </w:p>
          <w:p w:rsidR="004E4D8A" w:rsidRPr="00C21889" w:rsidRDefault="004E4D8A" w:rsidP="00D50810">
            <w:pPr>
              <w:shd w:val="clear" w:color="auto" w:fill="FFFFFF"/>
              <w:ind w:left="58"/>
              <w:jc w:val="center"/>
              <w:rPr>
                <w:noProof/>
                <w:color w:val="000000"/>
                <w:lang w:val="tt-RU"/>
              </w:rPr>
            </w:pPr>
          </w:p>
        </w:tc>
        <w:tc>
          <w:tcPr>
            <w:tcW w:w="5745" w:type="dxa"/>
            <w:gridSpan w:val="8"/>
            <w:tcBorders>
              <w:bottom w:val="single" w:sz="4" w:space="0" w:color="000000" w:themeColor="text1"/>
            </w:tcBorders>
          </w:tcPr>
          <w:p w:rsidR="004E4D8A" w:rsidRPr="00C21889" w:rsidRDefault="004E4D8A" w:rsidP="00D50810">
            <w:pPr>
              <w:shd w:val="clear" w:color="auto" w:fill="FFFFFF"/>
              <w:rPr>
                <w:noProof/>
                <w:color w:val="000000"/>
                <w:spacing w:val="5"/>
                <w:lang w:val="tt-RU"/>
              </w:rPr>
            </w:pPr>
            <w:r w:rsidRPr="00C21889">
              <w:rPr>
                <w:noProof/>
                <w:color w:val="000000"/>
                <w:spacing w:val="5"/>
                <w:lang w:val="tt-RU"/>
              </w:rPr>
              <w:t xml:space="preserve">Кая? Кайда? Кайдан? сораулары. </w:t>
            </w:r>
          </w:p>
        </w:tc>
        <w:tc>
          <w:tcPr>
            <w:tcW w:w="8079" w:type="dxa"/>
            <w:gridSpan w:val="2"/>
            <w:tcBorders>
              <w:bottom w:val="single" w:sz="4" w:space="0" w:color="000000" w:themeColor="text1"/>
            </w:tcBorders>
          </w:tcPr>
          <w:p w:rsidR="004E4D8A" w:rsidRPr="00C21889" w:rsidRDefault="004E4D8A" w:rsidP="00D50810">
            <w:pPr>
              <w:shd w:val="clear" w:color="auto" w:fill="FFFFFF"/>
              <w:ind w:right="-108"/>
              <w:rPr>
                <w:noProof/>
                <w:color w:val="000000"/>
                <w:spacing w:val="5"/>
                <w:lang w:val="tt-RU"/>
              </w:rPr>
            </w:pPr>
            <w:r w:rsidRPr="00C21889">
              <w:rPr>
                <w:noProof/>
                <w:color w:val="000000"/>
                <w:lang w:val="tt-RU"/>
              </w:rPr>
              <w:t xml:space="preserve"> </w:t>
            </w:r>
            <w:r w:rsidRPr="00C21889">
              <w:rPr>
                <w:noProof/>
                <w:color w:val="000000"/>
                <w:spacing w:val="5"/>
                <w:lang w:val="tt-RU"/>
              </w:rPr>
              <w:t>Кая? Кайда? Кайдан? сораулары. Үткән заман хикәя фигыльне ныгыту.</w:t>
            </w:r>
          </w:p>
          <w:p w:rsidR="004E4D8A" w:rsidRPr="00C21889" w:rsidRDefault="004E4D8A" w:rsidP="00D50810">
            <w:pPr>
              <w:shd w:val="clear" w:color="auto" w:fill="FFFFFF"/>
              <w:ind w:right="-108" w:firstLine="5"/>
              <w:rPr>
                <w:i/>
                <w:iCs/>
                <w:noProof/>
                <w:color w:val="000000"/>
                <w:spacing w:val="3"/>
                <w:lang w:val="tt-RU"/>
              </w:rPr>
            </w:pPr>
            <w:r w:rsidRPr="00C21889">
              <w:rPr>
                <w:noProof/>
                <w:color w:val="000000"/>
                <w:spacing w:val="6"/>
                <w:lang w:val="tt-RU"/>
              </w:rPr>
              <w:t>Кузгалак, сәламәтлек, дару үләннәре, дару, бака яфрагы, әрем сүзләрен сөйләмгә кертү.</w:t>
            </w:r>
          </w:p>
          <w:p w:rsidR="004E4D8A" w:rsidRPr="00C21889" w:rsidRDefault="004E4D8A" w:rsidP="00140CF1">
            <w:pPr>
              <w:shd w:val="clear" w:color="auto" w:fill="FFFFFF"/>
              <w:rPr>
                <w:lang w:val="tt-RU"/>
              </w:rPr>
            </w:pPr>
            <w:r w:rsidRPr="00C21889">
              <w:rPr>
                <w:lang w:val="tt-RU"/>
              </w:rPr>
              <w:t xml:space="preserve"> Диалог уку, сөйләшү, җөмләләр төзү, ситуатив күнегүләр эшләү.</w:t>
            </w:r>
          </w:p>
        </w:tc>
        <w:tc>
          <w:tcPr>
            <w:tcW w:w="945" w:type="dxa"/>
            <w:gridSpan w:val="4"/>
            <w:tcBorders>
              <w:top w:val="single" w:sz="4" w:space="0" w:color="auto"/>
              <w:bottom w:val="single" w:sz="4" w:space="0" w:color="000000" w:themeColor="text1"/>
            </w:tcBorders>
          </w:tcPr>
          <w:p w:rsidR="004E4D8A" w:rsidRPr="00C21889" w:rsidRDefault="004E4D8A" w:rsidP="00D50810">
            <w:pPr>
              <w:ind w:right="14"/>
              <w:rPr>
                <w:lang w:val="tt-RU"/>
              </w:rPr>
            </w:pPr>
            <w:r w:rsidRPr="00C21889">
              <w:rPr>
                <w:lang w:val="tt-RU"/>
              </w:rPr>
              <w:t xml:space="preserve"> .10</w:t>
            </w:r>
          </w:p>
        </w:tc>
      </w:tr>
      <w:tr w:rsidR="004E4D8A" w:rsidRPr="00762DB7" w:rsidTr="004A7B71">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18</w:t>
            </w:r>
          </w:p>
          <w:p w:rsidR="004E4D8A" w:rsidRPr="00C21889" w:rsidRDefault="004E4D8A" w:rsidP="00D50810">
            <w:pPr>
              <w:shd w:val="clear" w:color="auto" w:fill="FFFFFF"/>
              <w:ind w:left="58"/>
              <w:jc w:val="center"/>
              <w:rPr>
                <w:noProof/>
                <w:color w:val="000000"/>
                <w:lang w:val="tt-RU"/>
              </w:rPr>
            </w:pPr>
          </w:p>
        </w:tc>
        <w:tc>
          <w:tcPr>
            <w:tcW w:w="5745" w:type="dxa"/>
            <w:gridSpan w:val="8"/>
          </w:tcPr>
          <w:p w:rsidR="004E4D8A" w:rsidRPr="00C21889" w:rsidRDefault="004E4D8A" w:rsidP="00D50810">
            <w:pPr>
              <w:shd w:val="clear" w:color="auto" w:fill="FFFFFF"/>
              <w:rPr>
                <w:noProof/>
                <w:color w:val="000000"/>
                <w:spacing w:val="5"/>
                <w:lang w:val="tt-RU"/>
              </w:rPr>
            </w:pPr>
            <w:r w:rsidRPr="00C21889">
              <w:rPr>
                <w:noProof/>
                <w:color w:val="000000"/>
                <w:spacing w:val="5"/>
                <w:lang w:val="tt-RU"/>
              </w:rPr>
              <w:t>Кемне? Нәрсәне? сораулары.</w:t>
            </w:r>
          </w:p>
        </w:tc>
        <w:tc>
          <w:tcPr>
            <w:tcW w:w="8079" w:type="dxa"/>
            <w:gridSpan w:val="2"/>
          </w:tcPr>
          <w:p w:rsidR="004E4D8A" w:rsidRPr="00C21889" w:rsidRDefault="004E4D8A" w:rsidP="00140CF1">
            <w:pPr>
              <w:shd w:val="clear" w:color="auto" w:fill="FFFFFF"/>
              <w:ind w:right="-108"/>
              <w:rPr>
                <w:lang w:val="tt-RU"/>
              </w:rPr>
            </w:pPr>
            <w:r w:rsidRPr="00C21889">
              <w:rPr>
                <w:noProof/>
                <w:color w:val="000000"/>
                <w:lang w:val="tt-RU"/>
              </w:rPr>
              <w:t xml:space="preserve"> </w:t>
            </w:r>
            <w:r w:rsidRPr="00C21889">
              <w:rPr>
                <w:noProof/>
                <w:color w:val="000000"/>
                <w:spacing w:val="5"/>
                <w:lang w:val="tt-RU"/>
              </w:rPr>
              <w:t>Кая? Кайда? Кайдан? сораулары. Исемнәрнең төшем килеше белән төрләнеше.</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Pr>
          <w:p w:rsidR="004E4D8A" w:rsidRPr="00C21889" w:rsidRDefault="004E4D8A" w:rsidP="00D50810">
            <w:pPr>
              <w:ind w:right="14"/>
              <w:rPr>
                <w:lang w:val="tt-RU"/>
              </w:rPr>
            </w:pPr>
            <w:r w:rsidRPr="00C21889">
              <w:rPr>
                <w:lang w:val="tt-RU"/>
              </w:rPr>
              <w:t xml:space="preserve"> </w:t>
            </w:r>
          </w:p>
        </w:tc>
      </w:tr>
      <w:tr w:rsidR="004E4D8A" w:rsidRPr="00C21889" w:rsidTr="004A7B71">
        <w:trPr>
          <w:trHeight w:val="807"/>
        </w:trPr>
        <w:tc>
          <w:tcPr>
            <w:tcW w:w="635" w:type="dxa"/>
          </w:tcPr>
          <w:p w:rsidR="004E4D8A" w:rsidRPr="00C21889" w:rsidRDefault="004E4D8A" w:rsidP="00D50810">
            <w:pPr>
              <w:shd w:val="clear" w:color="auto" w:fill="FFFFFF"/>
              <w:ind w:left="58"/>
              <w:rPr>
                <w:rFonts w:eastAsiaTheme="minorHAnsi"/>
                <w:noProof/>
                <w:color w:val="000000"/>
                <w:spacing w:val="1"/>
                <w:lang w:val="tt-RU"/>
              </w:rPr>
            </w:pPr>
          </w:p>
          <w:p w:rsidR="004E4D8A" w:rsidRPr="00C21889" w:rsidRDefault="004E4D8A" w:rsidP="00D50810">
            <w:pPr>
              <w:shd w:val="clear" w:color="auto" w:fill="FFFFFF"/>
              <w:ind w:left="58"/>
              <w:rPr>
                <w:rFonts w:eastAsiaTheme="minorHAnsi"/>
                <w:noProof/>
                <w:color w:val="000000"/>
                <w:lang w:val="tt-RU"/>
              </w:rPr>
            </w:pPr>
            <w:r w:rsidRPr="00C21889">
              <w:rPr>
                <w:rFonts w:eastAsiaTheme="minorHAnsi"/>
                <w:noProof/>
                <w:color w:val="000000"/>
                <w:spacing w:val="1"/>
                <w:lang w:val="tt-RU"/>
              </w:rPr>
              <w:t>19</w:t>
            </w:r>
          </w:p>
        </w:tc>
        <w:tc>
          <w:tcPr>
            <w:tcW w:w="5745" w:type="dxa"/>
            <w:gridSpan w:val="8"/>
          </w:tcPr>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1"/>
                <w:lang w:val="tt-RU"/>
              </w:rPr>
              <w:t>Көзге табигать.</w:t>
            </w:r>
          </w:p>
          <w:p w:rsidR="004E4D8A" w:rsidRPr="00C21889" w:rsidRDefault="004E4D8A" w:rsidP="00D50810">
            <w:pPr>
              <w:shd w:val="clear" w:color="auto" w:fill="FFFFFF"/>
              <w:rPr>
                <w:rFonts w:eastAsiaTheme="minorHAnsi"/>
                <w:noProof/>
                <w:color w:val="000000"/>
                <w:spacing w:val="-4"/>
                <w:lang w:val="tt-RU"/>
              </w:rPr>
            </w:pPr>
          </w:p>
        </w:tc>
        <w:tc>
          <w:tcPr>
            <w:tcW w:w="8079" w:type="dxa"/>
            <w:gridSpan w:val="2"/>
          </w:tcPr>
          <w:p w:rsidR="004E4D8A" w:rsidRPr="00C21889" w:rsidRDefault="004E4D8A" w:rsidP="00D50810">
            <w:pPr>
              <w:shd w:val="clear" w:color="auto" w:fill="FFFFFF"/>
              <w:ind w:right="47"/>
              <w:rPr>
                <w:rFonts w:eastAsiaTheme="minorHAnsi"/>
                <w:noProof/>
                <w:color w:val="000000"/>
                <w:spacing w:val="-6"/>
                <w:lang w:val="tt-RU"/>
              </w:rPr>
            </w:pPr>
            <w:r w:rsidRPr="00C21889">
              <w:rPr>
                <w:rFonts w:eastAsiaTheme="minorHAnsi"/>
                <w:noProof/>
                <w:color w:val="000000"/>
                <w:spacing w:val="5"/>
                <w:lang w:val="tt-RU"/>
              </w:rPr>
              <w:t>Үткән дәрес лексикасы.</w:t>
            </w:r>
          </w:p>
          <w:p w:rsidR="004E4D8A" w:rsidRPr="00C21889" w:rsidRDefault="004E4D8A" w:rsidP="00D50810">
            <w:pPr>
              <w:shd w:val="clear" w:color="auto" w:fill="FFFFFF"/>
              <w:ind w:right="-108"/>
              <w:rPr>
                <w:rFonts w:eastAsiaTheme="minorHAnsi"/>
                <w:noProof/>
                <w:color w:val="000000"/>
                <w:spacing w:val="5"/>
                <w:lang w:val="tt-RU"/>
              </w:rPr>
            </w:pPr>
            <w:r w:rsidRPr="00C21889">
              <w:rPr>
                <w:rFonts w:eastAsiaTheme="minorHAnsi"/>
                <w:noProof/>
                <w:color w:val="000000"/>
                <w:spacing w:val="-4"/>
                <w:lang w:val="tt-RU"/>
              </w:rPr>
              <w:t>Кабатлау.</w:t>
            </w:r>
          </w:p>
        </w:tc>
        <w:tc>
          <w:tcPr>
            <w:tcW w:w="945" w:type="dxa"/>
            <w:gridSpan w:val="4"/>
          </w:tcPr>
          <w:p w:rsidR="004E4D8A" w:rsidRPr="00C21889" w:rsidRDefault="004E4D8A" w:rsidP="00D50810">
            <w:pPr>
              <w:ind w:right="14"/>
              <w:rPr>
                <w:rFonts w:eastAsiaTheme="minorHAnsi"/>
                <w:lang w:val="tt-RU"/>
              </w:rPr>
            </w:pPr>
            <w:r w:rsidRPr="00C21889">
              <w:rPr>
                <w:rFonts w:eastAsiaTheme="minorHAnsi"/>
                <w:lang w:val="tt-RU"/>
              </w:rPr>
              <w:t xml:space="preserve"> .10</w:t>
            </w:r>
          </w:p>
        </w:tc>
      </w:tr>
      <w:tr w:rsidR="004E4D8A" w:rsidRPr="00C21889" w:rsidTr="004A7B71">
        <w:trPr>
          <w:trHeight w:val="1649"/>
        </w:trPr>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20</w:t>
            </w:r>
          </w:p>
          <w:p w:rsidR="004E4D8A" w:rsidRPr="00C21889" w:rsidRDefault="004E4D8A" w:rsidP="00D50810">
            <w:pPr>
              <w:shd w:val="clear" w:color="auto" w:fill="FFFFFF"/>
              <w:ind w:left="58"/>
              <w:rPr>
                <w:noProof/>
                <w:color w:val="000000"/>
                <w:lang w:val="tt-RU"/>
              </w:rPr>
            </w:pPr>
          </w:p>
        </w:tc>
        <w:tc>
          <w:tcPr>
            <w:tcW w:w="5745" w:type="dxa"/>
            <w:gridSpan w:val="8"/>
          </w:tcPr>
          <w:p w:rsidR="004E4D8A" w:rsidRPr="00C21889" w:rsidRDefault="004E4D8A" w:rsidP="00D50810">
            <w:pPr>
              <w:shd w:val="clear" w:color="auto" w:fill="FFFFFF"/>
              <w:ind w:hanging="10"/>
              <w:rPr>
                <w:noProof/>
                <w:color w:val="000000"/>
                <w:spacing w:val="2"/>
              </w:rPr>
            </w:pPr>
            <w:r w:rsidRPr="00C21889">
              <w:rPr>
                <w:noProof/>
                <w:color w:val="000000"/>
                <w:spacing w:val="5"/>
                <w:lang w:val="tt-RU"/>
              </w:rPr>
              <w:t>Кошлар – безнең дусларыбыз.</w:t>
            </w:r>
          </w:p>
        </w:tc>
        <w:tc>
          <w:tcPr>
            <w:tcW w:w="8079" w:type="dxa"/>
            <w:gridSpan w:val="2"/>
          </w:tcPr>
          <w:p w:rsidR="004E4D8A" w:rsidRPr="00C21889" w:rsidRDefault="004E4D8A" w:rsidP="00D50810">
            <w:pPr>
              <w:shd w:val="clear" w:color="auto" w:fill="FFFFFF"/>
              <w:rPr>
                <w:noProof/>
                <w:color w:val="000000"/>
                <w:lang w:val="tt-RU"/>
              </w:rPr>
            </w:pPr>
            <w:r w:rsidRPr="00C21889">
              <w:rPr>
                <w:noProof/>
                <w:color w:val="000000"/>
                <w:spacing w:val="3"/>
                <w:lang w:val="tt-RU"/>
              </w:rPr>
              <w:t xml:space="preserve"> </w:t>
            </w:r>
            <w:r w:rsidRPr="00C21889">
              <w:rPr>
                <w:noProof/>
                <w:color w:val="000000"/>
                <w:lang w:val="tt-RU"/>
              </w:rPr>
              <w:t>Алфавит</w:t>
            </w:r>
          </w:p>
          <w:p w:rsidR="004E4D8A" w:rsidRPr="00C21889" w:rsidRDefault="004E4D8A" w:rsidP="00D50810">
            <w:pPr>
              <w:shd w:val="clear" w:color="auto" w:fill="FFFFFF"/>
              <w:ind w:right="47"/>
              <w:rPr>
                <w:lang w:val="tt-RU"/>
              </w:rPr>
            </w:pPr>
            <w:r w:rsidRPr="00C21889">
              <w:rPr>
                <w:noProof/>
                <w:color w:val="000000"/>
                <w:spacing w:val="2"/>
                <w:lang w:val="tt-RU"/>
              </w:rPr>
              <w:t xml:space="preserve"> Кошлар кыска,аккош, карга, песнәк, тукран, кышлый, җылы якка китә сүзләрен актив сөйләмгә кертү.</w:t>
            </w:r>
          </w:p>
          <w:p w:rsidR="004E4D8A" w:rsidRPr="00C21889" w:rsidRDefault="004E4D8A" w:rsidP="00140CF1">
            <w:pPr>
              <w:shd w:val="clear" w:color="auto" w:fill="FFFFFF"/>
              <w:rPr>
                <w:lang w:val="tt-RU"/>
              </w:rPr>
            </w:pPr>
            <w:r w:rsidRPr="00C21889">
              <w:rPr>
                <w:lang w:val="tt-RU"/>
              </w:rPr>
              <w:t>Уку, сөйләү,  грамматик күнегүләр эшләү, җөмләләр төзү, ситуатив күнегүләр башкару.</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21</w:t>
            </w:r>
          </w:p>
        </w:tc>
        <w:tc>
          <w:tcPr>
            <w:tcW w:w="5745" w:type="dxa"/>
            <w:gridSpan w:val="8"/>
          </w:tcPr>
          <w:p w:rsidR="004E4D8A" w:rsidRPr="00C21889" w:rsidRDefault="004E4D8A" w:rsidP="00D50810">
            <w:pPr>
              <w:shd w:val="clear" w:color="auto" w:fill="FFFFFF"/>
              <w:ind w:hanging="10"/>
              <w:rPr>
                <w:noProof/>
                <w:color w:val="000000"/>
                <w:spacing w:val="5"/>
                <w:lang w:val="tt-RU"/>
              </w:rPr>
            </w:pPr>
            <w:r w:rsidRPr="00C21889">
              <w:rPr>
                <w:noProof/>
                <w:color w:val="000000"/>
                <w:spacing w:val="5"/>
                <w:lang w:val="tt-RU"/>
              </w:rPr>
              <w:t>Алар ниндиләр?</w:t>
            </w:r>
          </w:p>
        </w:tc>
        <w:tc>
          <w:tcPr>
            <w:tcW w:w="8079" w:type="dxa"/>
            <w:gridSpan w:val="2"/>
            <w:tcBorders>
              <w:bottom w:val="single" w:sz="4" w:space="0" w:color="auto"/>
            </w:tcBorders>
          </w:tcPr>
          <w:p w:rsidR="004E4D8A" w:rsidRPr="00C21889" w:rsidRDefault="004E4D8A" w:rsidP="00D50810">
            <w:pPr>
              <w:shd w:val="clear" w:color="auto" w:fill="FFFFFF"/>
              <w:rPr>
                <w:rFonts w:eastAsiaTheme="minorHAnsi"/>
                <w:noProof/>
                <w:color w:val="000000"/>
                <w:spacing w:val="3"/>
                <w:lang w:val="tt-RU"/>
              </w:rPr>
            </w:pPr>
            <w:r w:rsidRPr="00C21889">
              <w:rPr>
                <w:noProof/>
                <w:color w:val="000000"/>
                <w:spacing w:val="3"/>
                <w:lang w:val="tt-RU"/>
              </w:rPr>
              <w:t xml:space="preserve"> </w:t>
            </w:r>
            <w:r w:rsidRPr="00C21889">
              <w:rPr>
                <w:noProof/>
                <w:color w:val="000000"/>
                <w:lang w:val="tt-RU"/>
              </w:rPr>
              <w:t>Нинди? соравы</w:t>
            </w:r>
          </w:p>
          <w:p w:rsidR="004E4D8A" w:rsidRPr="00C21889" w:rsidRDefault="004E4D8A" w:rsidP="00D50810">
            <w:pPr>
              <w:shd w:val="clear" w:color="auto" w:fill="FFFFFF"/>
              <w:rPr>
                <w:lang w:val="tt-RU"/>
              </w:rPr>
            </w:pPr>
            <w:r w:rsidRPr="00C21889">
              <w:rPr>
                <w:rFonts w:eastAsiaTheme="minorHAnsi"/>
                <w:noProof/>
                <w:color w:val="000000"/>
                <w:spacing w:val="3"/>
                <w:lang w:val="tt-RU"/>
              </w:rPr>
              <w:t>Җим, җитез, сандугач, тургай, күке, акчарлак, хәрәкәтчән, туклана сүзләрен актив сөйләмгә кертү.</w:t>
            </w:r>
          </w:p>
        </w:tc>
        <w:tc>
          <w:tcPr>
            <w:tcW w:w="945" w:type="dxa"/>
            <w:gridSpan w:val="4"/>
            <w:tcBorders>
              <w:bottom w:val="single" w:sz="4" w:space="0" w:color="auto"/>
            </w:tcBorders>
          </w:tcPr>
          <w:p w:rsidR="004E4D8A" w:rsidRPr="00C21889" w:rsidRDefault="004E4D8A" w:rsidP="00D50810">
            <w:pPr>
              <w:ind w:right="14"/>
              <w:rPr>
                <w:lang w:val="tt-RU"/>
              </w:rPr>
            </w:pPr>
            <w:r w:rsidRPr="00C21889">
              <w:rPr>
                <w:lang w:val="tt-RU"/>
              </w:rPr>
              <w:t xml:space="preserve"> .10</w:t>
            </w:r>
          </w:p>
        </w:tc>
      </w:tr>
      <w:tr w:rsidR="004E4D8A" w:rsidRPr="00C21889" w:rsidTr="004A7B71">
        <w:trPr>
          <w:trHeight w:val="2763"/>
        </w:trPr>
        <w:tc>
          <w:tcPr>
            <w:tcW w:w="635" w:type="dxa"/>
          </w:tcPr>
          <w:p w:rsidR="004E4D8A" w:rsidRPr="00C21889" w:rsidRDefault="004E4D8A" w:rsidP="00D50810">
            <w:pPr>
              <w:shd w:val="clear" w:color="auto" w:fill="FFFFFF"/>
              <w:rPr>
                <w:noProof/>
                <w:color w:val="000000"/>
                <w:spacing w:val="1"/>
                <w:lang w:val="tt-RU"/>
              </w:rPr>
            </w:pPr>
            <w:r w:rsidRPr="00C21889">
              <w:rPr>
                <w:noProof/>
                <w:color w:val="000000"/>
                <w:spacing w:val="1"/>
                <w:lang w:val="tt-RU"/>
              </w:rPr>
              <w:lastRenderedPageBreak/>
              <w:t>22)</w:t>
            </w:r>
          </w:p>
          <w:p w:rsidR="004E4D8A" w:rsidRPr="00C21889" w:rsidRDefault="004E4D8A" w:rsidP="00D50810">
            <w:pPr>
              <w:shd w:val="clear" w:color="auto" w:fill="FFFFFF"/>
              <w:ind w:left="58"/>
              <w:jc w:val="center"/>
              <w:rPr>
                <w:noProof/>
                <w:color w:val="000000"/>
                <w:lang w:val="tt-RU"/>
              </w:rPr>
            </w:pPr>
          </w:p>
        </w:tc>
        <w:tc>
          <w:tcPr>
            <w:tcW w:w="5745" w:type="dxa"/>
            <w:gridSpan w:val="8"/>
          </w:tcPr>
          <w:p w:rsidR="004E4D8A" w:rsidRPr="00C21889" w:rsidRDefault="004E4D8A" w:rsidP="00D50810">
            <w:pPr>
              <w:shd w:val="clear" w:color="auto" w:fill="FFFFFF"/>
              <w:ind w:right="-108"/>
              <w:rPr>
                <w:noProof/>
                <w:color w:val="000000"/>
                <w:spacing w:val="5"/>
                <w:lang w:val="tt-RU"/>
              </w:rPr>
            </w:pPr>
            <w:r w:rsidRPr="00C21889">
              <w:rPr>
                <w:noProof/>
                <w:color w:val="000000"/>
                <w:lang w:val="tt-RU"/>
              </w:rPr>
              <w:t>«Песнәк белән Әнисә» хикәясендәге лексик-грамматик материал.</w:t>
            </w:r>
          </w:p>
        </w:tc>
        <w:tc>
          <w:tcPr>
            <w:tcW w:w="8079" w:type="dxa"/>
            <w:gridSpan w:val="2"/>
          </w:tcPr>
          <w:p w:rsidR="004E4D8A" w:rsidRPr="00C21889" w:rsidRDefault="004E4D8A" w:rsidP="00140CF1">
            <w:pPr>
              <w:shd w:val="clear" w:color="auto" w:fill="FFFFFF"/>
              <w:rPr>
                <w:iCs/>
                <w:noProof/>
                <w:color w:val="000000"/>
                <w:spacing w:val="3"/>
                <w:lang w:val="tt-RU"/>
              </w:rPr>
            </w:pPr>
            <w:r w:rsidRPr="00C21889">
              <w:rPr>
                <w:noProof/>
                <w:color w:val="000000"/>
                <w:spacing w:val="-3"/>
                <w:lang w:val="tt-RU"/>
              </w:rPr>
              <w:t xml:space="preserve"> </w:t>
            </w:r>
            <w:r w:rsidRPr="00C21889">
              <w:rPr>
                <w:iCs/>
                <w:noProof/>
                <w:color w:val="000000"/>
                <w:spacing w:val="3"/>
                <w:lang w:val="tt-RU"/>
              </w:rPr>
              <w:t>Исемнәрнең иялек һәм төшем килешләре белән төрләнеше.</w:t>
            </w:r>
            <w:r w:rsidRPr="00C21889">
              <w:rPr>
                <w:noProof/>
                <w:color w:val="000000"/>
                <w:spacing w:val="2"/>
                <w:lang w:val="tt-RU"/>
              </w:rPr>
              <w:t xml:space="preserve"> Ашата, </w:t>
            </w:r>
            <w:r w:rsidRPr="00C21889">
              <w:rPr>
                <w:noProof/>
                <w:color w:val="000000"/>
                <w:spacing w:val="-2"/>
                <w:lang w:val="tt-RU"/>
              </w:rPr>
              <w:t>эчертә, ашыйсы килә, тәрәзә, чукый башлады, шатланды, күз ачып йомганчы сүзләрен актив сөйләмгә кертү.</w:t>
            </w:r>
          </w:p>
          <w:p w:rsidR="004E4D8A" w:rsidRPr="00C21889" w:rsidRDefault="004E4D8A" w:rsidP="00140CF1">
            <w:pPr>
              <w:shd w:val="clear" w:color="auto" w:fill="FFFFFF"/>
              <w:ind w:right="182" w:hanging="14"/>
              <w:rPr>
                <w:lang w:val="tt-RU"/>
              </w:rPr>
            </w:pPr>
            <w:r w:rsidRPr="00C21889">
              <w:rPr>
                <w:lang w:val="tt-RU"/>
              </w:rPr>
              <w:t xml:space="preserve"> Грамматик күнегүләр эшләү, диалог уку, сөйләшү, җөмләләргә сораулар кую.</w:t>
            </w:r>
          </w:p>
        </w:tc>
        <w:tc>
          <w:tcPr>
            <w:tcW w:w="945" w:type="dxa"/>
            <w:gridSpan w:val="4"/>
            <w:tcBorders>
              <w:top w:val="single" w:sz="4" w:space="0" w:color="auto"/>
            </w:tcBorders>
          </w:tcPr>
          <w:p w:rsidR="004E4D8A" w:rsidRPr="00C21889" w:rsidRDefault="004E4D8A" w:rsidP="00D50810">
            <w:pPr>
              <w:ind w:right="14"/>
              <w:rPr>
                <w:lang w:val="tt-RU"/>
              </w:rPr>
            </w:pPr>
            <w:r w:rsidRPr="00C21889">
              <w:rPr>
                <w:lang w:val="tt-RU"/>
              </w:rPr>
              <w:t xml:space="preserve"> .10</w:t>
            </w:r>
          </w:p>
        </w:tc>
      </w:tr>
      <w:tr w:rsidR="004E4D8A" w:rsidRPr="00C21889" w:rsidTr="004A7B71">
        <w:trPr>
          <w:trHeight w:val="2201"/>
        </w:trPr>
        <w:tc>
          <w:tcPr>
            <w:tcW w:w="635" w:type="dxa"/>
          </w:tcPr>
          <w:p w:rsidR="004E4D8A" w:rsidRPr="00C21889" w:rsidRDefault="004E4D8A" w:rsidP="00D50810">
            <w:pPr>
              <w:shd w:val="clear" w:color="auto" w:fill="FFFFFF"/>
              <w:rPr>
                <w:noProof/>
                <w:color w:val="000000"/>
                <w:spacing w:val="-2"/>
                <w:lang w:val="tt-RU"/>
              </w:rPr>
            </w:pPr>
            <w:r w:rsidRPr="00C21889">
              <w:rPr>
                <w:noProof/>
                <w:color w:val="000000"/>
                <w:spacing w:val="-2"/>
                <w:lang w:val="tt-RU"/>
              </w:rPr>
              <w:t>23</w:t>
            </w:r>
          </w:p>
        </w:tc>
        <w:tc>
          <w:tcPr>
            <w:tcW w:w="5745" w:type="dxa"/>
            <w:gridSpan w:val="8"/>
          </w:tcPr>
          <w:p w:rsidR="004E4D8A" w:rsidRPr="00C21889" w:rsidRDefault="004E4D8A" w:rsidP="00D50810">
            <w:pPr>
              <w:shd w:val="clear" w:color="auto" w:fill="FFFFFF"/>
              <w:ind w:right="-108"/>
              <w:rPr>
                <w:noProof/>
                <w:color w:val="000000"/>
                <w:spacing w:val="2"/>
              </w:rPr>
            </w:pPr>
            <w:r w:rsidRPr="00C21889">
              <w:rPr>
                <w:noProof/>
                <w:color w:val="000000"/>
                <w:lang w:val="tt-RU"/>
              </w:rPr>
              <w:t xml:space="preserve">«Песнәк белән Әнисә» хикәясе </w:t>
            </w:r>
            <w:r w:rsidRPr="00C21889">
              <w:rPr>
                <w:noProof/>
                <w:color w:val="000000"/>
              </w:rPr>
              <w:t>буенча контроль эш</w:t>
            </w:r>
          </w:p>
          <w:p w:rsidR="004E4D8A" w:rsidRPr="00C21889" w:rsidRDefault="004E4D8A" w:rsidP="00D50810">
            <w:pPr>
              <w:rPr>
                <w:lang w:val="en-US"/>
              </w:rPr>
            </w:pPr>
            <w:r w:rsidRPr="00C21889">
              <w:rPr>
                <w:lang w:val="en-US"/>
              </w:rPr>
              <w:t>[3]</w:t>
            </w:r>
          </w:p>
        </w:tc>
        <w:tc>
          <w:tcPr>
            <w:tcW w:w="8079" w:type="dxa"/>
            <w:gridSpan w:val="2"/>
          </w:tcPr>
          <w:p w:rsidR="004E4D8A" w:rsidRPr="00C21889" w:rsidRDefault="004E4D8A" w:rsidP="008E395E">
            <w:pPr>
              <w:shd w:val="clear" w:color="auto" w:fill="FFFFFF"/>
              <w:rPr>
                <w:rFonts w:eastAsiaTheme="minorHAnsi"/>
                <w:noProof/>
                <w:color w:val="000000"/>
                <w:spacing w:val="5"/>
                <w:lang w:val="tt-RU"/>
              </w:rPr>
            </w:pPr>
            <w:r w:rsidRPr="00C21889">
              <w:rPr>
                <w:noProof/>
                <w:color w:val="000000"/>
                <w:spacing w:val="2"/>
                <w:lang w:val="tt-RU"/>
              </w:rPr>
              <w:t xml:space="preserve"> </w:t>
            </w:r>
            <w:r w:rsidRPr="00C21889">
              <w:rPr>
                <w:rFonts w:eastAsiaTheme="minorHAnsi"/>
                <w:i/>
                <w:iCs/>
                <w:noProof/>
                <w:color w:val="000000"/>
                <w:spacing w:val="3"/>
                <w:lang w:val="tt-RU"/>
              </w:rPr>
              <w:t xml:space="preserve">Чөнки, шуңа күрә </w:t>
            </w:r>
            <w:r w:rsidRPr="00C21889">
              <w:rPr>
                <w:rFonts w:eastAsiaTheme="minorHAnsi"/>
                <w:iCs/>
                <w:noProof/>
                <w:color w:val="000000"/>
                <w:spacing w:val="3"/>
                <w:lang w:val="tt-RU"/>
              </w:rPr>
              <w:t>теркәгечле кушма җөмләләр төзү.</w:t>
            </w:r>
          </w:p>
          <w:p w:rsidR="004E4D8A" w:rsidRPr="00C21889" w:rsidRDefault="004E4D8A" w:rsidP="008E395E">
            <w:pPr>
              <w:shd w:val="clear" w:color="auto" w:fill="FFFFFF"/>
              <w:ind w:right="47"/>
              <w:rPr>
                <w:lang w:val="tt-RU"/>
              </w:rPr>
            </w:pPr>
            <w:r w:rsidRPr="00C21889">
              <w:rPr>
                <w:rFonts w:eastAsiaTheme="minorHAnsi"/>
                <w:noProof/>
                <w:color w:val="000000"/>
                <w:spacing w:val="5"/>
                <w:lang w:val="tt-RU"/>
              </w:rPr>
              <w:t xml:space="preserve"> </w:t>
            </w:r>
            <w:r w:rsidRPr="00C21889">
              <w:rPr>
                <w:lang w:val="tt-RU"/>
              </w:rPr>
              <w:t xml:space="preserve"> Грамматик күнегүләр эшләү, план төзү, диалогны дәвам итү, ситуатив күнегүләр уйлау.</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24</w:t>
            </w:r>
          </w:p>
        </w:tc>
        <w:tc>
          <w:tcPr>
            <w:tcW w:w="5745" w:type="dxa"/>
            <w:gridSpan w:val="8"/>
          </w:tcPr>
          <w:p w:rsidR="004E4D8A" w:rsidRPr="00C21889" w:rsidRDefault="004E4D8A" w:rsidP="00D50810">
            <w:pPr>
              <w:shd w:val="clear" w:color="auto" w:fill="FFFFFF"/>
              <w:ind w:right="-108"/>
              <w:rPr>
                <w:noProof/>
                <w:color w:val="000000"/>
                <w:spacing w:val="2"/>
                <w:lang w:val="tt-RU"/>
              </w:rPr>
            </w:pPr>
            <w:r w:rsidRPr="00C21889">
              <w:rPr>
                <w:noProof/>
                <w:color w:val="000000"/>
                <w:spacing w:val="4"/>
                <w:lang w:val="tt-RU"/>
              </w:rPr>
              <w:t>Хәзерге һәм үткән заман хикәя фигыльнең юклык формасы.</w:t>
            </w:r>
          </w:p>
        </w:tc>
        <w:tc>
          <w:tcPr>
            <w:tcW w:w="8079" w:type="dxa"/>
            <w:gridSpan w:val="2"/>
            <w:tcBorders>
              <w:bottom w:val="single" w:sz="4" w:space="0" w:color="auto"/>
            </w:tcBorders>
          </w:tcPr>
          <w:p w:rsidR="004E4D8A" w:rsidRPr="00C21889" w:rsidRDefault="004E4D8A" w:rsidP="00D50810">
            <w:pPr>
              <w:shd w:val="clear" w:color="auto" w:fill="FFFFFF"/>
              <w:ind w:hanging="19"/>
              <w:rPr>
                <w:noProof/>
                <w:color w:val="000000"/>
                <w:lang w:val="tt-RU"/>
              </w:rPr>
            </w:pPr>
            <w:r w:rsidRPr="00C21889">
              <w:rPr>
                <w:noProof/>
                <w:color w:val="000000"/>
                <w:spacing w:val="2"/>
                <w:lang w:val="tt-RU"/>
              </w:rPr>
              <w:t xml:space="preserve">Хәзерге һәм </w:t>
            </w:r>
            <w:r w:rsidRPr="00C21889">
              <w:rPr>
                <w:noProof/>
                <w:color w:val="000000"/>
                <w:spacing w:val="3"/>
                <w:lang w:val="tt-RU"/>
              </w:rPr>
              <w:t>үткән заман хикәя фигыль</w:t>
            </w:r>
            <w:r w:rsidRPr="00C21889">
              <w:rPr>
                <w:noProof/>
                <w:color w:val="000000"/>
                <w:spacing w:val="4"/>
                <w:lang w:val="tt-RU"/>
              </w:rPr>
              <w:t xml:space="preserve">ләрнең юклык </w:t>
            </w:r>
            <w:r w:rsidRPr="00C21889">
              <w:rPr>
                <w:noProof/>
                <w:color w:val="000000"/>
                <w:lang w:val="tt-RU"/>
              </w:rPr>
              <w:t>формасын ныгыту.</w:t>
            </w:r>
          </w:p>
          <w:p w:rsidR="004E4D8A" w:rsidRPr="00C21889" w:rsidRDefault="004E4D8A" w:rsidP="00D50810">
            <w:pPr>
              <w:shd w:val="clear" w:color="auto" w:fill="FFFFFF"/>
              <w:ind w:right="47"/>
              <w:rPr>
                <w:i/>
                <w:iCs/>
                <w:noProof/>
                <w:color w:val="000000"/>
                <w:spacing w:val="3"/>
                <w:lang w:val="tt-RU"/>
              </w:rPr>
            </w:pPr>
            <w:r w:rsidRPr="00C21889">
              <w:rPr>
                <w:iCs/>
                <w:lang w:val="tt-RU"/>
              </w:rPr>
              <w:t xml:space="preserve"> Бара, кайта сүзләрен актив сөйләмгә кертү.</w:t>
            </w:r>
          </w:p>
          <w:p w:rsidR="004E4D8A" w:rsidRPr="00C21889" w:rsidRDefault="004E4D8A" w:rsidP="008E395E">
            <w:pPr>
              <w:shd w:val="clear" w:color="auto" w:fill="FFFFFF"/>
              <w:ind w:right="182" w:hanging="14"/>
              <w:rPr>
                <w:lang w:val="tt-RU"/>
              </w:rPr>
            </w:pPr>
            <w:r w:rsidRPr="00C21889">
              <w:rPr>
                <w:lang w:val="tt-RU"/>
              </w:rPr>
              <w:t xml:space="preserve"> Грамматик  күнегүләр эшләү, тәрҗемә итү, диалогны тулыландырып уку, сөйләшү</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spacing w:val="-3"/>
                <w:lang w:val="tt-RU"/>
              </w:rPr>
            </w:pPr>
            <w:r w:rsidRPr="00C21889">
              <w:rPr>
                <w:noProof/>
                <w:color w:val="000000"/>
                <w:spacing w:val="-3"/>
                <w:lang w:val="tt-RU"/>
              </w:rPr>
              <w:t>25)</w:t>
            </w:r>
          </w:p>
          <w:p w:rsidR="004E4D8A" w:rsidRPr="00C21889" w:rsidRDefault="004E4D8A" w:rsidP="00D50810">
            <w:pPr>
              <w:shd w:val="clear" w:color="auto" w:fill="FFFFFF"/>
              <w:jc w:val="center"/>
              <w:rPr>
                <w:noProof/>
                <w:color w:val="000000"/>
                <w:spacing w:val="1"/>
                <w:lang w:val="tt-RU"/>
              </w:rPr>
            </w:pPr>
          </w:p>
        </w:tc>
        <w:tc>
          <w:tcPr>
            <w:tcW w:w="5745" w:type="dxa"/>
            <w:gridSpan w:val="8"/>
          </w:tcPr>
          <w:p w:rsidR="004E4D8A" w:rsidRPr="00C21889" w:rsidRDefault="004E4D8A" w:rsidP="00D50810">
            <w:pPr>
              <w:shd w:val="clear" w:color="auto" w:fill="FFFFFF"/>
              <w:ind w:right="-108"/>
              <w:rPr>
                <w:noProof/>
                <w:color w:val="000000"/>
                <w:spacing w:val="2"/>
                <w:lang w:val="tt-RU"/>
              </w:rPr>
            </w:pPr>
            <w:r w:rsidRPr="00C21889">
              <w:rPr>
                <w:noProof/>
                <w:color w:val="000000"/>
                <w:spacing w:val="4"/>
                <w:lang w:val="tt-RU"/>
              </w:rPr>
              <w:t xml:space="preserve">Инфинитив + </w:t>
            </w:r>
            <w:r w:rsidRPr="00C21889">
              <w:rPr>
                <w:i/>
                <w:iCs/>
                <w:noProof/>
                <w:color w:val="000000"/>
                <w:spacing w:val="4"/>
                <w:lang w:val="tt-RU"/>
              </w:rPr>
              <w:t xml:space="preserve">ярата </w:t>
            </w:r>
            <w:r w:rsidRPr="00C21889">
              <w:rPr>
                <w:noProof/>
                <w:color w:val="000000"/>
                <w:lang w:val="tt-RU"/>
              </w:rPr>
              <w:t>төзелмәсе.</w:t>
            </w:r>
          </w:p>
        </w:tc>
        <w:tc>
          <w:tcPr>
            <w:tcW w:w="8079" w:type="dxa"/>
            <w:gridSpan w:val="2"/>
          </w:tcPr>
          <w:p w:rsidR="004E4D8A" w:rsidRPr="00C21889" w:rsidRDefault="004E4D8A" w:rsidP="00D50810">
            <w:pPr>
              <w:shd w:val="clear" w:color="auto" w:fill="FFFFFF"/>
              <w:rPr>
                <w:noProof/>
                <w:color w:val="000000"/>
                <w:spacing w:val="12"/>
                <w:lang w:val="tt-RU"/>
              </w:rPr>
            </w:pPr>
            <w:r w:rsidRPr="00C21889">
              <w:rPr>
                <w:noProof/>
                <w:color w:val="000000"/>
                <w:spacing w:val="-1"/>
                <w:lang w:val="tt-RU"/>
              </w:rPr>
              <w:t xml:space="preserve"> </w:t>
            </w:r>
            <w:r w:rsidRPr="00C21889">
              <w:rPr>
                <w:noProof/>
                <w:color w:val="000000"/>
                <w:spacing w:val="2"/>
                <w:lang w:val="tt-RU"/>
              </w:rPr>
              <w:t xml:space="preserve">Инфинитив+ </w:t>
            </w:r>
            <w:r w:rsidRPr="00C21889">
              <w:rPr>
                <w:i/>
                <w:iCs/>
                <w:noProof/>
                <w:color w:val="000000"/>
                <w:spacing w:val="3"/>
                <w:lang w:val="tt-RU"/>
              </w:rPr>
              <w:t xml:space="preserve">ярата,эшли башлады </w:t>
            </w:r>
            <w:r w:rsidRPr="00C21889">
              <w:rPr>
                <w:noProof/>
                <w:color w:val="000000"/>
                <w:spacing w:val="1"/>
                <w:lang w:val="tt-RU"/>
              </w:rPr>
              <w:t>төзелмәләрен сөйләмдә куллану.</w:t>
            </w:r>
          </w:p>
          <w:p w:rsidR="004E4D8A" w:rsidRPr="00C21889" w:rsidRDefault="004E4D8A" w:rsidP="008E395E">
            <w:pPr>
              <w:shd w:val="clear" w:color="auto" w:fill="FFFFFF"/>
              <w:ind w:right="47" w:hanging="14"/>
              <w:rPr>
                <w:lang w:val="tt-RU"/>
              </w:rPr>
            </w:pPr>
            <w:r w:rsidRPr="00C21889">
              <w:rPr>
                <w:noProof/>
                <w:color w:val="000000"/>
                <w:spacing w:val="12"/>
                <w:lang w:val="tt-RU"/>
              </w:rPr>
              <w:t xml:space="preserve">Су коена, өйрәнде, оча башлады, </w:t>
            </w:r>
            <w:r w:rsidRPr="00C21889">
              <w:rPr>
                <w:noProof/>
                <w:color w:val="000000"/>
                <w:spacing w:val="-5"/>
                <w:lang w:val="tt-RU"/>
              </w:rPr>
              <w:t>юкка чыкты;</w:t>
            </w:r>
            <w:r w:rsidRPr="00C21889">
              <w:rPr>
                <w:noProof/>
                <w:color w:val="000000"/>
                <w:spacing w:val="1"/>
                <w:lang w:val="tt-RU"/>
              </w:rPr>
              <w:t xml:space="preserve"> сәламәт, </w:t>
            </w:r>
            <w:r w:rsidRPr="00C21889">
              <w:rPr>
                <w:noProof/>
                <w:color w:val="000000"/>
                <w:spacing w:val="-5"/>
                <w:lang w:val="tt-RU"/>
              </w:rPr>
              <w:t xml:space="preserve">җилкә, </w:t>
            </w:r>
            <w:r w:rsidRPr="00C21889">
              <w:rPr>
                <w:noProof/>
                <w:color w:val="000000"/>
                <w:spacing w:val="4"/>
                <w:lang w:val="tt-RU"/>
              </w:rPr>
              <w:t xml:space="preserve">шартлата, </w:t>
            </w:r>
            <w:r w:rsidRPr="00C21889">
              <w:rPr>
                <w:noProof/>
                <w:color w:val="000000"/>
                <w:spacing w:val="6"/>
                <w:lang w:val="tt-RU"/>
              </w:rPr>
              <w:t xml:space="preserve">шаяра, </w:t>
            </w:r>
            <w:r w:rsidRPr="00C21889">
              <w:rPr>
                <w:noProof/>
                <w:color w:val="000000"/>
                <w:spacing w:val="5"/>
                <w:lang w:val="tt-RU"/>
              </w:rPr>
              <w:t>курка сүзләрен актив сөйләмгә кертү.С</w:t>
            </w:r>
            <w:r w:rsidRPr="00C21889">
              <w:rPr>
                <w:lang w:val="tt-RU"/>
              </w:rPr>
              <w:t>итуатив күнегүләр, тәрҗемә итү, сүзлек эше.</w:t>
            </w:r>
          </w:p>
        </w:tc>
        <w:tc>
          <w:tcPr>
            <w:tcW w:w="945" w:type="dxa"/>
            <w:gridSpan w:val="4"/>
            <w:tcBorders>
              <w:right w:val="nil"/>
            </w:tcBorders>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26</w:t>
            </w:r>
          </w:p>
        </w:tc>
        <w:tc>
          <w:tcPr>
            <w:tcW w:w="5745" w:type="dxa"/>
            <w:gridSpan w:val="8"/>
          </w:tcPr>
          <w:p w:rsidR="004E4D8A" w:rsidRPr="00C21889" w:rsidRDefault="004E4D8A" w:rsidP="00D50810">
            <w:pPr>
              <w:shd w:val="clear" w:color="auto" w:fill="FFFFFF"/>
              <w:ind w:left="14" w:right="67" w:hanging="5"/>
              <w:rPr>
                <w:noProof/>
                <w:color w:val="000000"/>
                <w:lang w:val="tt-RU"/>
              </w:rPr>
            </w:pPr>
            <w:r w:rsidRPr="00C21889">
              <w:rPr>
                <w:noProof/>
                <w:color w:val="000000"/>
              </w:rPr>
              <w:t xml:space="preserve">Исемнәрнең тартым </w:t>
            </w:r>
          </w:p>
          <w:p w:rsidR="004E4D8A" w:rsidRPr="00C21889" w:rsidRDefault="004E4D8A" w:rsidP="00D50810">
            <w:pPr>
              <w:shd w:val="clear" w:color="auto" w:fill="FFFFFF"/>
              <w:ind w:right="-108"/>
              <w:rPr>
                <w:i/>
                <w:iCs/>
                <w:noProof/>
                <w:color w:val="000000"/>
                <w:spacing w:val="2"/>
                <w:lang w:val="tt-RU"/>
              </w:rPr>
            </w:pPr>
            <w:r w:rsidRPr="00C21889">
              <w:rPr>
                <w:noProof/>
                <w:color w:val="000000"/>
              </w:rPr>
              <w:t>бе</w:t>
            </w:r>
            <w:r w:rsidRPr="00C21889">
              <w:rPr>
                <w:noProof/>
                <w:color w:val="000000"/>
              </w:rPr>
              <w:softHyphen/>
            </w:r>
            <w:r w:rsidRPr="00C21889">
              <w:rPr>
                <w:noProof/>
                <w:color w:val="000000"/>
                <w:spacing w:val="3"/>
              </w:rPr>
              <w:t>лән төрләнеше.</w:t>
            </w:r>
          </w:p>
        </w:tc>
        <w:tc>
          <w:tcPr>
            <w:tcW w:w="8079" w:type="dxa"/>
            <w:gridSpan w:val="2"/>
          </w:tcPr>
          <w:p w:rsidR="004E4D8A" w:rsidRPr="00C21889" w:rsidRDefault="004E4D8A" w:rsidP="008E395E">
            <w:pPr>
              <w:shd w:val="clear" w:color="auto" w:fill="FFFFFF"/>
              <w:rPr>
                <w:lang w:val="tt-RU"/>
              </w:rPr>
            </w:pPr>
            <w:r w:rsidRPr="00C21889">
              <w:rPr>
                <w:noProof/>
                <w:color w:val="000000"/>
                <w:lang w:val="tt-RU"/>
              </w:rPr>
              <w:t xml:space="preserve"> </w:t>
            </w:r>
            <w:r w:rsidRPr="00C21889">
              <w:rPr>
                <w:noProof/>
                <w:color w:val="000000"/>
                <w:spacing w:val="-1"/>
                <w:lang w:val="tt-RU"/>
              </w:rPr>
              <w:t xml:space="preserve">Исемнәрнең </w:t>
            </w:r>
            <w:r w:rsidRPr="00C21889">
              <w:rPr>
                <w:noProof/>
                <w:color w:val="000000"/>
                <w:lang w:val="tt-RU"/>
              </w:rPr>
              <w:t>тартым белән төрләнешен ныгыту.</w:t>
            </w:r>
            <w:r w:rsidRPr="00C21889">
              <w:rPr>
                <w:noProof/>
                <w:color w:val="000000"/>
                <w:spacing w:val="2"/>
                <w:lang w:val="tt-RU"/>
              </w:rPr>
              <w:t xml:space="preserve">  Кошчыгым сүзен сөйләмгә кертү.Җ</w:t>
            </w:r>
            <w:r w:rsidRPr="00C21889">
              <w:rPr>
                <w:lang w:val="tt-RU"/>
              </w:rPr>
              <w:t>өмләләр төзү, диалогны тулыландыру.</w:t>
            </w:r>
          </w:p>
        </w:tc>
        <w:tc>
          <w:tcPr>
            <w:tcW w:w="945" w:type="dxa"/>
            <w:gridSpan w:val="4"/>
            <w:tcBorders>
              <w:right w:val="nil"/>
            </w:tcBorders>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27</w:t>
            </w:r>
          </w:p>
        </w:tc>
        <w:tc>
          <w:tcPr>
            <w:tcW w:w="5745" w:type="dxa"/>
            <w:gridSpan w:val="8"/>
          </w:tcPr>
          <w:p w:rsidR="004E4D8A" w:rsidRPr="00C21889" w:rsidRDefault="004E4D8A" w:rsidP="00D50810">
            <w:pPr>
              <w:shd w:val="clear" w:color="auto" w:fill="FFFFFF"/>
              <w:ind w:left="14" w:right="67" w:hanging="5"/>
              <w:rPr>
                <w:noProof/>
                <w:color w:val="000000"/>
                <w:lang w:val="tt-RU"/>
              </w:rPr>
            </w:pPr>
            <w:r w:rsidRPr="00C21889">
              <w:rPr>
                <w:noProof/>
                <w:color w:val="000000"/>
                <w:spacing w:val="2"/>
                <w:lang w:val="tt-RU"/>
              </w:rPr>
              <w:t xml:space="preserve">Исемнәргә аффикслар </w:t>
            </w:r>
            <w:r w:rsidRPr="00C21889">
              <w:rPr>
                <w:noProof/>
                <w:color w:val="000000"/>
                <w:spacing w:val="3"/>
                <w:lang w:val="tt-RU"/>
              </w:rPr>
              <w:t>ялгану тәртибе.</w:t>
            </w:r>
          </w:p>
        </w:tc>
        <w:tc>
          <w:tcPr>
            <w:tcW w:w="8079" w:type="dxa"/>
            <w:gridSpan w:val="2"/>
          </w:tcPr>
          <w:p w:rsidR="004E4D8A" w:rsidRPr="00C21889" w:rsidRDefault="004E4D8A" w:rsidP="00D50810">
            <w:pPr>
              <w:shd w:val="clear" w:color="auto" w:fill="FFFFFF"/>
              <w:rPr>
                <w:noProof/>
                <w:color w:val="000000"/>
                <w:spacing w:val="-1"/>
                <w:lang w:val="tt-RU"/>
              </w:rPr>
            </w:pPr>
            <w:r w:rsidRPr="00C21889">
              <w:rPr>
                <w:noProof/>
                <w:color w:val="000000"/>
                <w:lang w:val="tt-RU"/>
              </w:rPr>
              <w:t xml:space="preserve"> Исемнәргә </w:t>
            </w:r>
            <w:r w:rsidRPr="00C21889">
              <w:rPr>
                <w:noProof/>
                <w:color w:val="000000"/>
                <w:spacing w:val="2"/>
                <w:lang w:val="tt-RU"/>
              </w:rPr>
              <w:t>аффикслар ял</w:t>
            </w:r>
            <w:r w:rsidRPr="00C21889">
              <w:rPr>
                <w:noProof/>
                <w:color w:val="000000"/>
                <w:spacing w:val="2"/>
                <w:lang w:val="tt-RU"/>
              </w:rPr>
              <w:softHyphen/>
            </w:r>
            <w:r w:rsidRPr="00C21889">
              <w:rPr>
                <w:noProof/>
                <w:color w:val="000000"/>
                <w:spacing w:val="1"/>
                <w:lang w:val="tt-RU"/>
              </w:rPr>
              <w:t>гану тәртибе</w:t>
            </w:r>
          </w:p>
          <w:p w:rsidR="004E4D8A" w:rsidRPr="00C21889" w:rsidRDefault="004E4D8A" w:rsidP="00D50810">
            <w:pPr>
              <w:shd w:val="clear" w:color="auto" w:fill="FFFFFF"/>
              <w:ind w:right="182" w:hanging="14"/>
              <w:rPr>
                <w:lang w:val="tt-RU"/>
              </w:rPr>
            </w:pPr>
            <w:r w:rsidRPr="00C21889">
              <w:rPr>
                <w:lang w:val="tt-RU"/>
              </w:rPr>
              <w:t>гр. Күнегүләр, диалогны дәвам итү, сөйләшү</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28</w:t>
            </w:r>
          </w:p>
        </w:tc>
        <w:tc>
          <w:tcPr>
            <w:tcW w:w="5745" w:type="dxa"/>
            <w:gridSpan w:val="8"/>
          </w:tcPr>
          <w:p w:rsidR="004E4D8A" w:rsidRPr="00C21889" w:rsidRDefault="004E4D8A" w:rsidP="00D50810">
            <w:pPr>
              <w:shd w:val="clear" w:color="auto" w:fill="FFFFFF"/>
              <w:ind w:left="14" w:right="67" w:hanging="5"/>
              <w:rPr>
                <w:noProof/>
                <w:color w:val="000000"/>
                <w:spacing w:val="2"/>
                <w:lang w:val="tt-RU"/>
              </w:rPr>
            </w:pPr>
            <w:r w:rsidRPr="00C21889">
              <w:rPr>
                <w:noProof/>
                <w:color w:val="000000"/>
                <w:spacing w:val="2"/>
                <w:lang w:val="tt-RU"/>
              </w:rPr>
              <w:t>“Чирик” хикәясендәге лексик-грамматик материал.</w:t>
            </w:r>
          </w:p>
        </w:tc>
        <w:tc>
          <w:tcPr>
            <w:tcW w:w="8079" w:type="dxa"/>
            <w:gridSpan w:val="2"/>
          </w:tcPr>
          <w:p w:rsidR="004E4D8A" w:rsidRPr="00C21889" w:rsidRDefault="004E4D8A" w:rsidP="00D50810">
            <w:pPr>
              <w:shd w:val="clear" w:color="auto" w:fill="FFFFFF"/>
              <w:rPr>
                <w:rFonts w:eastAsiaTheme="minorHAnsi"/>
                <w:noProof/>
                <w:color w:val="000000"/>
                <w:spacing w:val="3"/>
                <w:lang w:val="tt-RU"/>
              </w:rPr>
            </w:pPr>
            <w:r w:rsidRPr="00C21889">
              <w:rPr>
                <w:noProof/>
                <w:color w:val="000000"/>
                <w:lang w:val="tt-RU"/>
              </w:rPr>
              <w:t xml:space="preserve"> Исемнәргә </w:t>
            </w:r>
            <w:r w:rsidRPr="00C21889">
              <w:rPr>
                <w:noProof/>
                <w:color w:val="000000"/>
                <w:spacing w:val="2"/>
                <w:lang w:val="tt-RU"/>
              </w:rPr>
              <w:t>аффикслар ял</w:t>
            </w:r>
            <w:r w:rsidRPr="00C21889">
              <w:rPr>
                <w:noProof/>
                <w:color w:val="000000"/>
                <w:spacing w:val="2"/>
                <w:lang w:val="tt-RU"/>
              </w:rPr>
              <w:softHyphen/>
            </w:r>
            <w:r w:rsidRPr="00C21889">
              <w:rPr>
                <w:noProof/>
                <w:color w:val="000000"/>
                <w:spacing w:val="1"/>
                <w:lang w:val="tt-RU"/>
              </w:rPr>
              <w:t>гану тәртибе н ныгыту.</w:t>
            </w:r>
          </w:p>
          <w:p w:rsidR="004E4D8A" w:rsidRPr="00C21889" w:rsidRDefault="004E4D8A" w:rsidP="00D50810">
            <w:pPr>
              <w:shd w:val="clear" w:color="auto" w:fill="FFFFFF"/>
              <w:ind w:right="182" w:hanging="14"/>
              <w:rPr>
                <w:lang w:val="tt-RU"/>
              </w:rPr>
            </w:pPr>
            <w:r w:rsidRPr="00C21889">
              <w:rPr>
                <w:rFonts w:eastAsiaTheme="minorHAnsi"/>
                <w:noProof/>
                <w:color w:val="000000"/>
                <w:spacing w:val="3"/>
                <w:lang w:val="tt-RU"/>
              </w:rPr>
              <w:t>Тутый кош, ярдәм итә,</w:t>
            </w:r>
            <w:r w:rsidRPr="00C21889">
              <w:rPr>
                <w:rFonts w:eastAsiaTheme="minorHAnsi"/>
                <w:noProof/>
                <w:color w:val="000000"/>
                <w:spacing w:val="2"/>
                <w:lang w:val="tt-RU"/>
              </w:rPr>
              <w:t xml:space="preserve"> ишегалдында, эскәмия, </w:t>
            </w:r>
            <w:r w:rsidRPr="00C21889">
              <w:rPr>
                <w:rFonts w:eastAsiaTheme="minorHAnsi"/>
                <w:noProof/>
                <w:color w:val="000000"/>
                <w:spacing w:val="4"/>
                <w:lang w:val="tt-RU"/>
              </w:rPr>
              <w:t>кайвакыт, бервакыт,</w:t>
            </w:r>
            <w:r w:rsidRPr="00C21889">
              <w:rPr>
                <w:rFonts w:eastAsiaTheme="minorHAnsi"/>
                <w:noProof/>
                <w:color w:val="000000"/>
                <w:spacing w:val="3"/>
                <w:lang w:val="tt-RU"/>
              </w:rPr>
              <w:t xml:space="preserve"> коткарды сүзләрен актив сөйләмгә кертү.</w:t>
            </w:r>
          </w:p>
        </w:tc>
        <w:tc>
          <w:tcPr>
            <w:tcW w:w="945" w:type="dxa"/>
            <w:gridSpan w:val="4"/>
          </w:tcPr>
          <w:p w:rsidR="004E4D8A" w:rsidRPr="00C21889" w:rsidRDefault="004E4D8A" w:rsidP="00D50810">
            <w:pPr>
              <w:ind w:right="14"/>
              <w:rPr>
                <w:lang w:val="tt-RU"/>
              </w:rPr>
            </w:pPr>
            <w:r w:rsidRPr="00C21889">
              <w:rPr>
                <w:lang w:val="tt-RU"/>
              </w:rPr>
              <w:t xml:space="preserve"> .11</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29</w:t>
            </w:r>
          </w:p>
        </w:tc>
        <w:tc>
          <w:tcPr>
            <w:tcW w:w="5745" w:type="dxa"/>
            <w:gridSpan w:val="8"/>
          </w:tcPr>
          <w:p w:rsidR="004E4D8A" w:rsidRPr="00C21889" w:rsidRDefault="004E4D8A" w:rsidP="00D50810">
            <w:pPr>
              <w:shd w:val="clear" w:color="auto" w:fill="FFFFFF"/>
              <w:ind w:left="14" w:right="67" w:hanging="5"/>
              <w:rPr>
                <w:noProof/>
                <w:color w:val="000000"/>
                <w:spacing w:val="2"/>
                <w:lang w:val="tt-RU"/>
              </w:rPr>
            </w:pPr>
            <w:r w:rsidRPr="00C21889">
              <w:rPr>
                <w:noProof/>
                <w:color w:val="000000"/>
                <w:spacing w:val="2"/>
                <w:lang w:val="tt-RU"/>
              </w:rPr>
              <w:t>“Туган як табигате” темасын кабатлау.</w:t>
            </w:r>
          </w:p>
        </w:tc>
        <w:tc>
          <w:tcPr>
            <w:tcW w:w="8079" w:type="dxa"/>
            <w:gridSpan w:val="2"/>
            <w:tcBorders>
              <w:right w:val="single" w:sz="4" w:space="0" w:color="auto"/>
            </w:tcBorders>
          </w:tcPr>
          <w:p w:rsidR="004E4D8A" w:rsidRPr="00C21889" w:rsidRDefault="004E4D8A" w:rsidP="00D50810">
            <w:pPr>
              <w:shd w:val="clear" w:color="auto" w:fill="FFFFFF"/>
              <w:ind w:right="182" w:hanging="14"/>
              <w:rPr>
                <w:lang w:val="tt-RU"/>
              </w:rPr>
            </w:pPr>
            <w:r w:rsidRPr="00C21889">
              <w:rPr>
                <w:noProof/>
                <w:color w:val="000000"/>
                <w:spacing w:val="3"/>
                <w:lang w:val="tt-RU"/>
              </w:rPr>
              <w:t xml:space="preserve"> Туган як табигате турында монолог һәм диалог төзү.Монолог һәм диалог сөйләү.</w:t>
            </w:r>
          </w:p>
        </w:tc>
        <w:tc>
          <w:tcPr>
            <w:tcW w:w="945" w:type="dxa"/>
            <w:gridSpan w:val="4"/>
            <w:tcBorders>
              <w:left w:val="single" w:sz="4" w:space="0" w:color="auto"/>
              <w:right w:val="single" w:sz="4" w:space="0" w:color="auto"/>
            </w:tcBorders>
          </w:tcPr>
          <w:p w:rsidR="004E4D8A" w:rsidRPr="00C21889" w:rsidRDefault="004E4D8A" w:rsidP="00D50810">
            <w:pPr>
              <w:ind w:right="14"/>
              <w:rPr>
                <w:lang w:val="tt-RU"/>
              </w:rPr>
            </w:pPr>
            <w:r w:rsidRPr="00C21889">
              <w:rPr>
                <w:lang w:val="tt-RU"/>
              </w:rPr>
              <w:t xml:space="preserve"> .11</w:t>
            </w:r>
          </w:p>
        </w:tc>
      </w:tr>
      <w:tr w:rsidR="00680439" w:rsidRPr="00C21889" w:rsidTr="004A7B71">
        <w:tc>
          <w:tcPr>
            <w:tcW w:w="635" w:type="dxa"/>
          </w:tcPr>
          <w:p w:rsidR="00680439" w:rsidRPr="00C21889" w:rsidRDefault="00680439" w:rsidP="00D50810">
            <w:pPr>
              <w:shd w:val="clear" w:color="auto" w:fill="FFFFFF"/>
              <w:rPr>
                <w:noProof/>
                <w:color w:val="000000"/>
                <w:lang w:val="tt-RU"/>
              </w:rPr>
            </w:pPr>
            <w:r w:rsidRPr="00C21889">
              <w:rPr>
                <w:noProof/>
                <w:color w:val="000000"/>
                <w:lang w:val="tt-RU"/>
              </w:rPr>
              <w:t>30</w:t>
            </w:r>
          </w:p>
        </w:tc>
        <w:tc>
          <w:tcPr>
            <w:tcW w:w="5745" w:type="dxa"/>
            <w:gridSpan w:val="8"/>
            <w:tcBorders>
              <w:bottom w:val="single" w:sz="4" w:space="0" w:color="auto"/>
              <w:right w:val="single" w:sz="4" w:space="0" w:color="auto"/>
            </w:tcBorders>
          </w:tcPr>
          <w:p w:rsidR="00680439" w:rsidRPr="00C21889" w:rsidRDefault="00680439" w:rsidP="0083688A">
            <w:pPr>
              <w:shd w:val="clear" w:color="auto" w:fill="FFFFFF"/>
              <w:rPr>
                <w:noProof/>
                <w:color w:val="000000"/>
                <w:spacing w:val="-2"/>
                <w:lang w:val="tt-RU"/>
              </w:rPr>
            </w:pPr>
          </w:p>
          <w:p w:rsidR="00680439" w:rsidRPr="00C21889" w:rsidRDefault="00680439" w:rsidP="00680439">
            <w:pPr>
              <w:shd w:val="clear" w:color="auto" w:fill="FFFFFF"/>
              <w:ind w:left="19"/>
              <w:rPr>
                <w:noProof/>
                <w:color w:val="000000"/>
                <w:spacing w:val="1"/>
                <w:lang w:val="tt-RU"/>
              </w:rPr>
            </w:pPr>
            <w:r w:rsidRPr="00C21889">
              <w:rPr>
                <w:noProof/>
                <w:color w:val="000000"/>
                <w:spacing w:val="4"/>
                <w:lang w:val="tt-RU"/>
              </w:rPr>
              <w:t>Йорт һәм кыргый хайваннар.</w:t>
            </w:r>
          </w:p>
          <w:p w:rsidR="00680439" w:rsidRPr="00C21889" w:rsidRDefault="00680439" w:rsidP="0083688A">
            <w:pPr>
              <w:shd w:val="clear" w:color="auto" w:fill="FFFFFF"/>
              <w:rPr>
                <w:noProof/>
                <w:color w:val="000000"/>
                <w:lang w:val="tt-RU"/>
              </w:rPr>
            </w:pPr>
          </w:p>
          <w:p w:rsidR="00680439" w:rsidRPr="00C21889" w:rsidRDefault="00680439" w:rsidP="0083688A">
            <w:pPr>
              <w:shd w:val="clear" w:color="auto" w:fill="FFFFFF"/>
              <w:rPr>
                <w:lang w:val="tt-RU"/>
              </w:rPr>
            </w:pPr>
            <w:r w:rsidRPr="00C21889">
              <w:rPr>
                <w:noProof/>
                <w:color w:val="000000"/>
                <w:lang w:val="tt-RU"/>
              </w:rPr>
              <w:t xml:space="preserve"> </w:t>
            </w:r>
            <w:r w:rsidRPr="00C21889">
              <w:rPr>
                <w:lang w:val="tt-RU"/>
              </w:rPr>
              <w:t xml:space="preserve"> </w:t>
            </w:r>
          </w:p>
        </w:tc>
        <w:tc>
          <w:tcPr>
            <w:tcW w:w="8079" w:type="dxa"/>
            <w:gridSpan w:val="2"/>
            <w:tcBorders>
              <w:left w:val="single" w:sz="4" w:space="0" w:color="auto"/>
            </w:tcBorders>
          </w:tcPr>
          <w:p w:rsidR="00680439" w:rsidRPr="00C21889" w:rsidRDefault="00680439" w:rsidP="00680439">
            <w:pPr>
              <w:shd w:val="clear" w:color="auto" w:fill="FFFFFF"/>
              <w:ind w:left="382"/>
              <w:rPr>
                <w:lang w:val="tt-RU"/>
              </w:rPr>
            </w:pPr>
            <w:r w:rsidRPr="00C21889">
              <w:rPr>
                <w:noProof/>
                <w:color w:val="000000"/>
                <w:spacing w:val="-2"/>
                <w:lang w:val="tt-RU"/>
              </w:rPr>
              <w:t>С</w:t>
            </w:r>
            <w:r w:rsidRPr="00C21889">
              <w:rPr>
                <w:noProof/>
                <w:color w:val="000000"/>
                <w:spacing w:val="2"/>
                <w:lang w:val="tt-RU"/>
              </w:rPr>
              <w:t>оры, җәнлек исем</w:t>
            </w:r>
            <w:r w:rsidRPr="00C21889">
              <w:rPr>
                <w:noProof/>
                <w:color w:val="000000"/>
                <w:spacing w:val="2"/>
                <w:lang w:val="tt-RU"/>
              </w:rPr>
              <w:softHyphen/>
            </w:r>
            <w:r w:rsidRPr="00C21889">
              <w:rPr>
                <w:noProof/>
                <w:color w:val="000000"/>
                <w:spacing w:val="1"/>
                <w:lang w:val="tt-RU"/>
              </w:rPr>
              <w:t>нәре;</w:t>
            </w:r>
            <w:r w:rsidRPr="00C21889">
              <w:rPr>
                <w:noProof/>
                <w:color w:val="000000"/>
                <w:lang w:val="tt-RU"/>
              </w:rPr>
              <w:t>гомер сүзләрен сөйләмгә кертү.Диалог төзү ,парлап                 сөйләшү,</w:t>
            </w:r>
            <w:r w:rsidRPr="00C21889">
              <w:rPr>
                <w:lang w:val="tt-RU"/>
              </w:rPr>
              <w:t>диалогны тулыландыру, сөйләшү,</w:t>
            </w:r>
          </w:p>
          <w:p w:rsidR="00680439" w:rsidRPr="00C21889" w:rsidRDefault="00680439" w:rsidP="00680439">
            <w:pPr>
              <w:shd w:val="clear" w:color="auto" w:fill="FFFFFF"/>
              <w:rPr>
                <w:lang w:val="tt-RU"/>
              </w:rPr>
            </w:pPr>
          </w:p>
        </w:tc>
        <w:tc>
          <w:tcPr>
            <w:tcW w:w="945" w:type="dxa"/>
            <w:gridSpan w:val="4"/>
          </w:tcPr>
          <w:p w:rsidR="00680439" w:rsidRPr="00C21889" w:rsidRDefault="00680439" w:rsidP="00D50810">
            <w:pPr>
              <w:ind w:right="14"/>
              <w:rPr>
                <w:lang w:val="tt-RU"/>
              </w:rPr>
            </w:pPr>
            <w:r w:rsidRPr="00C21889">
              <w:rPr>
                <w:lang w:val="tt-RU"/>
              </w:rPr>
              <w:t xml:space="preserve"> .11</w:t>
            </w:r>
          </w:p>
        </w:tc>
      </w:tr>
      <w:tr w:rsidR="00680439" w:rsidRPr="00C21889" w:rsidTr="004A7B71">
        <w:tc>
          <w:tcPr>
            <w:tcW w:w="635" w:type="dxa"/>
          </w:tcPr>
          <w:p w:rsidR="00680439" w:rsidRPr="00C21889" w:rsidRDefault="00680439" w:rsidP="00D50810">
            <w:pPr>
              <w:shd w:val="clear" w:color="auto" w:fill="FFFFFF"/>
              <w:ind w:left="34"/>
              <w:jc w:val="center"/>
              <w:rPr>
                <w:noProof/>
                <w:color w:val="000000"/>
                <w:lang w:val="tt-RU"/>
              </w:rPr>
            </w:pPr>
            <w:r w:rsidRPr="00C21889">
              <w:rPr>
                <w:noProof/>
                <w:color w:val="000000"/>
                <w:lang w:val="tt-RU"/>
              </w:rPr>
              <w:t>31</w:t>
            </w:r>
          </w:p>
        </w:tc>
        <w:tc>
          <w:tcPr>
            <w:tcW w:w="5745" w:type="dxa"/>
            <w:gridSpan w:val="8"/>
            <w:tcBorders>
              <w:right w:val="single" w:sz="4" w:space="0" w:color="auto"/>
            </w:tcBorders>
          </w:tcPr>
          <w:p w:rsidR="00680439" w:rsidRPr="00C21889" w:rsidRDefault="00680439" w:rsidP="00680439">
            <w:pPr>
              <w:shd w:val="clear" w:color="auto" w:fill="FFFFFF"/>
              <w:rPr>
                <w:lang w:val="tt-RU"/>
              </w:rPr>
            </w:pPr>
          </w:p>
          <w:p w:rsidR="00680439" w:rsidRPr="00C21889" w:rsidRDefault="00680439" w:rsidP="00680439">
            <w:pPr>
              <w:shd w:val="clear" w:color="auto" w:fill="FFFFFF"/>
              <w:rPr>
                <w:lang w:val="tt-RU"/>
              </w:rPr>
            </w:pPr>
            <w:r w:rsidRPr="00C21889">
              <w:rPr>
                <w:rFonts w:eastAsiaTheme="minorHAnsi"/>
                <w:noProof/>
                <w:color w:val="000000"/>
                <w:spacing w:val="3"/>
                <w:lang w:val="tt-RU"/>
              </w:rPr>
              <w:lastRenderedPageBreak/>
              <w:t>Ә.Кари. «Тиен» шигырендәге лексик-грамма-тик материал.</w:t>
            </w:r>
          </w:p>
        </w:tc>
        <w:tc>
          <w:tcPr>
            <w:tcW w:w="8079" w:type="dxa"/>
            <w:gridSpan w:val="2"/>
            <w:tcBorders>
              <w:left w:val="single" w:sz="4" w:space="0" w:color="auto"/>
            </w:tcBorders>
          </w:tcPr>
          <w:p w:rsidR="00680439" w:rsidRPr="00C21889" w:rsidRDefault="00680439" w:rsidP="00680439">
            <w:pPr>
              <w:shd w:val="clear" w:color="auto" w:fill="FFFFFF"/>
              <w:ind w:left="336"/>
              <w:rPr>
                <w:lang w:val="tt-RU"/>
              </w:rPr>
            </w:pPr>
            <w:r w:rsidRPr="00C21889">
              <w:rPr>
                <w:lang w:val="tt-RU"/>
              </w:rPr>
              <w:lastRenderedPageBreak/>
              <w:t xml:space="preserve">Сүзлек белән эш, фонетик зарядка, шигырне уку, диалогка репликалар   </w:t>
            </w:r>
            <w:r w:rsidRPr="00C21889">
              <w:rPr>
                <w:lang w:val="tt-RU"/>
              </w:rPr>
              <w:lastRenderedPageBreak/>
              <w:t xml:space="preserve">өстәү,җөмләләрне киңәйтеп язу.   </w:t>
            </w:r>
          </w:p>
          <w:p w:rsidR="00680439" w:rsidRPr="00C21889" w:rsidRDefault="00680439" w:rsidP="00680439">
            <w:pPr>
              <w:shd w:val="clear" w:color="auto" w:fill="FFFFFF"/>
              <w:rPr>
                <w:lang w:val="tt-RU"/>
              </w:rPr>
            </w:pPr>
          </w:p>
        </w:tc>
        <w:tc>
          <w:tcPr>
            <w:tcW w:w="945" w:type="dxa"/>
            <w:gridSpan w:val="4"/>
          </w:tcPr>
          <w:p w:rsidR="00680439" w:rsidRPr="00C21889" w:rsidRDefault="00680439" w:rsidP="00D50810">
            <w:pPr>
              <w:ind w:right="14"/>
              <w:rPr>
                <w:lang w:val="tt-RU"/>
              </w:rPr>
            </w:pPr>
            <w:r w:rsidRPr="00C21889">
              <w:rPr>
                <w:lang w:val="tt-RU"/>
              </w:rPr>
              <w:lastRenderedPageBreak/>
              <w:t xml:space="preserve"> .11</w:t>
            </w:r>
          </w:p>
        </w:tc>
      </w:tr>
      <w:tr w:rsidR="00680439" w:rsidRPr="00C21889" w:rsidTr="004A7B71">
        <w:trPr>
          <w:trHeight w:val="1925"/>
        </w:trPr>
        <w:tc>
          <w:tcPr>
            <w:tcW w:w="635" w:type="dxa"/>
          </w:tcPr>
          <w:p w:rsidR="00680439" w:rsidRPr="00C21889" w:rsidRDefault="00680439" w:rsidP="00D50810">
            <w:pPr>
              <w:shd w:val="clear" w:color="auto" w:fill="FFFFFF"/>
              <w:rPr>
                <w:noProof/>
                <w:color w:val="000000"/>
                <w:lang w:val="tt-RU"/>
              </w:rPr>
            </w:pPr>
            <w:r w:rsidRPr="00C21889">
              <w:rPr>
                <w:noProof/>
                <w:color w:val="000000"/>
                <w:lang w:val="tt-RU"/>
              </w:rPr>
              <w:lastRenderedPageBreak/>
              <w:t>32</w:t>
            </w:r>
          </w:p>
        </w:tc>
        <w:tc>
          <w:tcPr>
            <w:tcW w:w="5745" w:type="dxa"/>
            <w:gridSpan w:val="8"/>
            <w:tcBorders>
              <w:right w:val="single" w:sz="4" w:space="0" w:color="auto"/>
            </w:tcBorders>
          </w:tcPr>
          <w:p w:rsidR="00680439" w:rsidRPr="00C21889" w:rsidRDefault="00680439" w:rsidP="00D50810">
            <w:pPr>
              <w:shd w:val="clear" w:color="auto" w:fill="FFFFFF"/>
              <w:rPr>
                <w:noProof/>
                <w:color w:val="000000"/>
                <w:lang w:val="tt-RU"/>
              </w:rPr>
            </w:pPr>
          </w:p>
          <w:p w:rsidR="00680439" w:rsidRPr="00C21889" w:rsidRDefault="00680439" w:rsidP="00D50810">
            <w:pPr>
              <w:shd w:val="clear" w:color="auto" w:fill="FFFFFF"/>
              <w:rPr>
                <w:noProof/>
                <w:color w:val="000000"/>
                <w:spacing w:val="5"/>
                <w:lang w:val="tt-RU"/>
              </w:rPr>
            </w:pPr>
            <w:r w:rsidRPr="00C21889">
              <w:rPr>
                <w:noProof/>
                <w:color w:val="000000"/>
                <w:spacing w:val="4"/>
                <w:lang w:val="tt-RU"/>
              </w:rPr>
              <w:t>Билгесез үткән заман хи</w:t>
            </w:r>
            <w:r w:rsidRPr="00C21889">
              <w:rPr>
                <w:noProof/>
                <w:color w:val="000000"/>
                <w:spacing w:val="4"/>
                <w:lang w:val="tt-RU"/>
              </w:rPr>
              <w:softHyphen/>
            </w:r>
            <w:r w:rsidRPr="00C21889">
              <w:rPr>
                <w:noProof/>
                <w:color w:val="000000"/>
                <w:spacing w:val="5"/>
                <w:lang w:val="tt-RU"/>
              </w:rPr>
              <w:t>кәя фигыль.</w:t>
            </w:r>
          </w:p>
          <w:p w:rsidR="00680439" w:rsidRPr="00C21889" w:rsidRDefault="00680439" w:rsidP="00BD373D">
            <w:pPr>
              <w:shd w:val="clear" w:color="auto" w:fill="FFFFFF"/>
              <w:ind w:right="182" w:hanging="14"/>
              <w:rPr>
                <w:lang w:val="tt-RU"/>
              </w:rPr>
            </w:pPr>
          </w:p>
        </w:tc>
        <w:tc>
          <w:tcPr>
            <w:tcW w:w="8079" w:type="dxa"/>
            <w:gridSpan w:val="2"/>
            <w:tcBorders>
              <w:left w:val="single" w:sz="4" w:space="0" w:color="auto"/>
            </w:tcBorders>
          </w:tcPr>
          <w:p w:rsidR="00680439" w:rsidRPr="00C21889" w:rsidRDefault="00680439" w:rsidP="00680439">
            <w:pPr>
              <w:shd w:val="clear" w:color="auto" w:fill="FFFFFF"/>
              <w:ind w:left="1638"/>
              <w:rPr>
                <w:noProof/>
                <w:color w:val="000000"/>
                <w:spacing w:val="3"/>
                <w:lang w:val="tt-RU"/>
              </w:rPr>
            </w:pPr>
            <w:r w:rsidRPr="00C21889">
              <w:rPr>
                <w:noProof/>
                <w:color w:val="000000"/>
                <w:lang w:val="tt-RU"/>
              </w:rPr>
              <w:t xml:space="preserve">Билгесез </w:t>
            </w:r>
            <w:r w:rsidRPr="00C21889">
              <w:rPr>
                <w:noProof/>
                <w:color w:val="000000"/>
                <w:spacing w:val="3"/>
                <w:lang w:val="tt-RU"/>
              </w:rPr>
              <w:t xml:space="preserve">үткән заман </w:t>
            </w:r>
            <w:r w:rsidRPr="00C21889">
              <w:rPr>
                <w:noProof/>
                <w:color w:val="000000"/>
                <w:spacing w:val="5"/>
                <w:lang w:val="tt-RU"/>
              </w:rPr>
              <w:t xml:space="preserve">хикәя </w:t>
            </w:r>
            <w:r w:rsidRPr="00C21889">
              <w:rPr>
                <w:noProof/>
                <w:color w:val="000000"/>
                <w:spacing w:val="3"/>
                <w:lang w:val="tt-RU"/>
              </w:rPr>
              <w:t>фигыльне ныгыту.</w:t>
            </w:r>
          </w:p>
          <w:p w:rsidR="00680439" w:rsidRPr="00C21889" w:rsidRDefault="00680439" w:rsidP="00680439">
            <w:pPr>
              <w:shd w:val="clear" w:color="auto" w:fill="FFFFFF"/>
              <w:ind w:left="290"/>
              <w:rPr>
                <w:lang w:val="tt-RU"/>
              </w:rPr>
            </w:pPr>
            <w:r w:rsidRPr="00C21889">
              <w:rPr>
                <w:noProof/>
                <w:color w:val="000000"/>
                <w:spacing w:val="5"/>
                <w:lang w:val="tt-RU"/>
              </w:rPr>
              <w:t xml:space="preserve">Йокы, уяна, тау, файда, ярыш, үкенү, хурланды,  ярыша сүзләрен актив сөйләмгә кертү.         </w:t>
            </w:r>
          </w:p>
          <w:p w:rsidR="00680439" w:rsidRPr="00C21889" w:rsidRDefault="00680439" w:rsidP="00680439">
            <w:pPr>
              <w:shd w:val="clear" w:color="auto" w:fill="FFFFFF"/>
              <w:ind w:left="366" w:right="182"/>
              <w:rPr>
                <w:lang w:val="tt-RU"/>
              </w:rPr>
            </w:pPr>
            <w:r w:rsidRPr="00C21889">
              <w:rPr>
                <w:lang w:val="tt-RU"/>
              </w:rPr>
              <w:t>Тәрҗемә итү, сүзлек эше, сүзләрне дөрес уку.</w:t>
            </w:r>
          </w:p>
        </w:tc>
        <w:tc>
          <w:tcPr>
            <w:tcW w:w="945" w:type="dxa"/>
            <w:gridSpan w:val="4"/>
          </w:tcPr>
          <w:p w:rsidR="00680439" w:rsidRPr="00C21889" w:rsidRDefault="00680439" w:rsidP="00D50810">
            <w:pPr>
              <w:ind w:right="14"/>
              <w:rPr>
                <w:lang w:val="tt-RU"/>
              </w:rPr>
            </w:pPr>
            <w:r w:rsidRPr="00C21889">
              <w:rPr>
                <w:lang w:val="tt-RU"/>
              </w:rPr>
              <w:t xml:space="preserve"> .11</w:t>
            </w:r>
          </w:p>
        </w:tc>
      </w:tr>
      <w:tr w:rsidR="009D2958" w:rsidRPr="00C21889" w:rsidTr="004A7B71">
        <w:tc>
          <w:tcPr>
            <w:tcW w:w="635" w:type="dxa"/>
          </w:tcPr>
          <w:p w:rsidR="009D2958" w:rsidRPr="00C21889" w:rsidRDefault="009D2958" w:rsidP="00D50810">
            <w:pPr>
              <w:shd w:val="clear" w:color="auto" w:fill="FFFFFF"/>
              <w:rPr>
                <w:noProof/>
                <w:color w:val="000000"/>
                <w:lang w:val="tt-RU"/>
              </w:rPr>
            </w:pPr>
            <w:r w:rsidRPr="00C21889">
              <w:rPr>
                <w:noProof/>
                <w:color w:val="000000"/>
                <w:lang w:val="tt-RU"/>
              </w:rPr>
              <w:t>33</w:t>
            </w:r>
          </w:p>
        </w:tc>
        <w:tc>
          <w:tcPr>
            <w:tcW w:w="5745" w:type="dxa"/>
            <w:gridSpan w:val="8"/>
            <w:tcBorders>
              <w:bottom w:val="single" w:sz="4" w:space="0" w:color="auto"/>
              <w:right w:val="single" w:sz="4" w:space="0" w:color="auto"/>
            </w:tcBorders>
          </w:tcPr>
          <w:p w:rsidR="009D2958" w:rsidRPr="00C21889" w:rsidRDefault="009D2958" w:rsidP="009D2958">
            <w:pPr>
              <w:shd w:val="clear" w:color="auto" w:fill="FFFFFF"/>
              <w:rPr>
                <w:noProof/>
                <w:color w:val="000000"/>
                <w:lang w:val="tt-RU"/>
              </w:rPr>
            </w:pPr>
            <w:r w:rsidRPr="00C21889">
              <w:rPr>
                <w:noProof/>
                <w:color w:val="000000"/>
                <w:lang w:val="tt-RU"/>
              </w:rPr>
              <w:t xml:space="preserve">  </w:t>
            </w:r>
            <w:r w:rsidRPr="00C21889">
              <w:rPr>
                <w:noProof/>
                <w:color w:val="000000"/>
                <w:spacing w:val="1"/>
                <w:lang w:val="tt-RU"/>
              </w:rPr>
              <w:t>Сыйфат дәрәҗәләре.</w:t>
            </w:r>
          </w:p>
          <w:p w:rsidR="009D2958" w:rsidRPr="00C21889" w:rsidRDefault="009D2958" w:rsidP="009D2958">
            <w:pPr>
              <w:shd w:val="clear" w:color="auto" w:fill="FFFFFF"/>
              <w:rPr>
                <w:lang w:val="tt-RU"/>
              </w:rPr>
            </w:pPr>
          </w:p>
        </w:tc>
        <w:tc>
          <w:tcPr>
            <w:tcW w:w="8079" w:type="dxa"/>
            <w:gridSpan w:val="2"/>
            <w:tcBorders>
              <w:left w:val="single" w:sz="4" w:space="0" w:color="auto"/>
              <w:bottom w:val="single" w:sz="4" w:space="0" w:color="auto"/>
            </w:tcBorders>
          </w:tcPr>
          <w:p w:rsidR="009D2958" w:rsidRPr="00C21889" w:rsidRDefault="009D2958" w:rsidP="009D2958">
            <w:pPr>
              <w:shd w:val="clear" w:color="auto" w:fill="FFFFFF"/>
              <w:rPr>
                <w:noProof/>
                <w:color w:val="000000"/>
                <w:lang w:val="tt-RU"/>
              </w:rPr>
            </w:pPr>
            <w:r w:rsidRPr="00C21889">
              <w:rPr>
                <w:noProof/>
                <w:color w:val="000000"/>
                <w:lang w:val="tt-RU"/>
              </w:rPr>
              <w:t>С</w:t>
            </w:r>
            <w:r w:rsidRPr="00C21889">
              <w:rPr>
                <w:noProof/>
                <w:color w:val="000000"/>
                <w:spacing w:val="2"/>
                <w:lang w:val="tt-RU"/>
              </w:rPr>
              <w:t xml:space="preserve">ыйфат </w:t>
            </w:r>
            <w:r w:rsidRPr="00C21889">
              <w:rPr>
                <w:noProof/>
                <w:color w:val="000000"/>
                <w:spacing w:val="1"/>
                <w:lang w:val="tt-RU"/>
              </w:rPr>
              <w:t>дәрәҗәләре, төрле дәрәҗәдәге сый</w:t>
            </w:r>
            <w:r w:rsidRPr="00C21889">
              <w:rPr>
                <w:noProof/>
                <w:color w:val="000000"/>
                <w:spacing w:val="1"/>
                <w:lang w:val="tt-RU"/>
              </w:rPr>
              <w:softHyphen/>
            </w:r>
            <w:r w:rsidRPr="00C21889">
              <w:rPr>
                <w:noProof/>
                <w:color w:val="000000"/>
                <w:spacing w:val="2"/>
                <w:lang w:val="tt-RU"/>
              </w:rPr>
              <w:t>фатлар турында белемнәрне ныгыту.</w:t>
            </w:r>
            <w:r w:rsidRPr="00C21889">
              <w:rPr>
                <w:noProof/>
                <w:color w:val="000000"/>
                <w:spacing w:val="8"/>
                <w:lang w:val="tt-RU"/>
              </w:rPr>
              <w:t xml:space="preserve"> </w:t>
            </w:r>
          </w:p>
          <w:p w:rsidR="009D2958" w:rsidRPr="00C21889" w:rsidRDefault="009D2958" w:rsidP="009D2958">
            <w:pPr>
              <w:widowControl/>
              <w:autoSpaceDE/>
              <w:autoSpaceDN/>
              <w:adjustRightInd/>
              <w:spacing w:after="200" w:line="276" w:lineRule="auto"/>
              <w:rPr>
                <w:lang w:val="tt-RU"/>
              </w:rPr>
            </w:pPr>
            <w:r w:rsidRPr="00C21889">
              <w:rPr>
                <w:lang w:val="tt-RU"/>
              </w:rPr>
              <w:t>Грамматик  күнегүләр, сүзлек эше, комплиментлар әйтү .</w:t>
            </w:r>
          </w:p>
          <w:p w:rsidR="009D2958" w:rsidRPr="00C21889" w:rsidRDefault="009D2958" w:rsidP="009D2958">
            <w:pPr>
              <w:shd w:val="clear" w:color="auto" w:fill="FFFFFF"/>
              <w:rPr>
                <w:lang w:val="tt-RU"/>
              </w:rPr>
            </w:pPr>
          </w:p>
        </w:tc>
        <w:tc>
          <w:tcPr>
            <w:tcW w:w="945" w:type="dxa"/>
            <w:gridSpan w:val="4"/>
          </w:tcPr>
          <w:p w:rsidR="009D2958" w:rsidRPr="00C21889" w:rsidRDefault="009D2958" w:rsidP="00D50810">
            <w:pPr>
              <w:ind w:right="14"/>
              <w:rPr>
                <w:lang w:val="tt-RU"/>
              </w:rPr>
            </w:pPr>
            <w:r w:rsidRPr="00C21889">
              <w:rPr>
                <w:lang w:val="tt-RU"/>
              </w:rPr>
              <w:t xml:space="preserve"> 11</w:t>
            </w:r>
          </w:p>
        </w:tc>
      </w:tr>
      <w:tr w:rsidR="009D2958" w:rsidRPr="00C21889" w:rsidTr="004A7B71">
        <w:tc>
          <w:tcPr>
            <w:tcW w:w="635" w:type="dxa"/>
          </w:tcPr>
          <w:p w:rsidR="009D2958" w:rsidRPr="00C21889" w:rsidRDefault="009D2958" w:rsidP="00D50810">
            <w:pPr>
              <w:shd w:val="clear" w:color="auto" w:fill="FFFFFF"/>
              <w:rPr>
                <w:noProof/>
                <w:color w:val="000000"/>
                <w:lang w:val="tt-RU"/>
              </w:rPr>
            </w:pPr>
            <w:r w:rsidRPr="00C21889">
              <w:rPr>
                <w:noProof/>
                <w:color w:val="000000"/>
                <w:lang w:val="tt-RU"/>
              </w:rPr>
              <w:t>34</w:t>
            </w:r>
          </w:p>
        </w:tc>
        <w:tc>
          <w:tcPr>
            <w:tcW w:w="5745" w:type="dxa"/>
            <w:gridSpan w:val="8"/>
            <w:tcBorders>
              <w:right w:val="single" w:sz="4" w:space="0" w:color="auto"/>
            </w:tcBorders>
          </w:tcPr>
          <w:p w:rsidR="009D2958" w:rsidRPr="00C21889" w:rsidRDefault="009D2958" w:rsidP="009D2958">
            <w:pPr>
              <w:shd w:val="clear" w:color="auto" w:fill="FFFFFF"/>
              <w:ind w:right="-108"/>
              <w:rPr>
                <w:lang w:val="tt-RU"/>
              </w:rPr>
            </w:pPr>
            <w:r w:rsidRPr="00C21889">
              <w:rPr>
                <w:noProof/>
                <w:color w:val="000000"/>
                <w:spacing w:val="3"/>
                <w:lang w:val="tt-RU"/>
              </w:rPr>
              <w:t xml:space="preserve"> </w:t>
            </w:r>
            <w:r w:rsidRPr="00C21889">
              <w:rPr>
                <w:noProof/>
                <w:color w:val="000000"/>
                <w:spacing w:val="4"/>
                <w:lang w:val="tt-RU"/>
              </w:rPr>
              <w:t xml:space="preserve"> Кая? Кайда? Кайдан? сораулары.   </w:t>
            </w:r>
          </w:p>
        </w:tc>
        <w:tc>
          <w:tcPr>
            <w:tcW w:w="8079" w:type="dxa"/>
            <w:gridSpan w:val="2"/>
            <w:tcBorders>
              <w:left w:val="single" w:sz="4" w:space="0" w:color="auto"/>
            </w:tcBorders>
          </w:tcPr>
          <w:p w:rsidR="009D2958" w:rsidRPr="00C21889" w:rsidRDefault="009D2958" w:rsidP="009D2958">
            <w:pPr>
              <w:shd w:val="clear" w:color="auto" w:fill="FFFFFF"/>
              <w:ind w:right="-108"/>
              <w:rPr>
                <w:noProof/>
                <w:color w:val="000000"/>
                <w:spacing w:val="7"/>
                <w:lang w:val="tt-RU"/>
              </w:rPr>
            </w:pPr>
            <w:r w:rsidRPr="00C21889">
              <w:rPr>
                <w:noProof/>
                <w:color w:val="000000"/>
                <w:spacing w:val="4"/>
                <w:lang w:val="tt-RU"/>
              </w:rPr>
              <w:t>Кая? Кайда? Кайдан? сорауларын ныгыту.</w:t>
            </w:r>
          </w:p>
          <w:p w:rsidR="009D2958" w:rsidRPr="00C21889" w:rsidRDefault="009D2958" w:rsidP="009D2958">
            <w:pPr>
              <w:shd w:val="clear" w:color="auto" w:fill="FFFFFF"/>
              <w:rPr>
                <w:noProof/>
                <w:color w:val="000000"/>
                <w:spacing w:val="7"/>
                <w:lang w:val="tt-RU"/>
              </w:rPr>
            </w:pPr>
            <w:r w:rsidRPr="00C21889">
              <w:rPr>
                <w:noProof/>
                <w:color w:val="000000"/>
                <w:spacing w:val="7"/>
                <w:lang w:val="tt-RU"/>
              </w:rPr>
              <w:t>Энә, тун, җәнлек, иснәгән, ышана сүзләрен актив сөйләмгә кертү.</w:t>
            </w:r>
          </w:p>
          <w:p w:rsidR="009D2958" w:rsidRPr="00C21889" w:rsidRDefault="009D2958" w:rsidP="009D2958">
            <w:pPr>
              <w:shd w:val="clear" w:color="auto" w:fill="FFFFFF"/>
              <w:ind w:right="-108"/>
              <w:rPr>
                <w:lang w:val="tt-RU"/>
              </w:rPr>
            </w:pPr>
            <w:r w:rsidRPr="00C21889">
              <w:rPr>
                <w:noProof/>
                <w:color w:val="000000"/>
                <w:spacing w:val="4"/>
                <w:lang w:val="tt-RU"/>
              </w:rPr>
              <w:t>Кая? Кайда? Кайдан? сорауларына җавап бирү.</w:t>
            </w:r>
          </w:p>
        </w:tc>
        <w:tc>
          <w:tcPr>
            <w:tcW w:w="945" w:type="dxa"/>
            <w:gridSpan w:val="4"/>
          </w:tcPr>
          <w:p w:rsidR="009D2958" w:rsidRPr="00C21889" w:rsidRDefault="009D2958" w:rsidP="00D50810">
            <w:pPr>
              <w:ind w:right="14"/>
              <w:rPr>
                <w:lang w:val="tt-RU"/>
              </w:rPr>
            </w:pPr>
            <w:r w:rsidRPr="00C21889">
              <w:rPr>
                <w:lang w:val="tt-RU"/>
              </w:rPr>
              <w:t xml:space="preserve"> .11</w:t>
            </w:r>
          </w:p>
        </w:tc>
      </w:tr>
      <w:tr w:rsidR="009D2958" w:rsidRPr="00C21889" w:rsidTr="004A7B71">
        <w:trPr>
          <w:trHeight w:val="1608"/>
        </w:trPr>
        <w:tc>
          <w:tcPr>
            <w:tcW w:w="635" w:type="dxa"/>
          </w:tcPr>
          <w:p w:rsidR="009D2958" w:rsidRPr="00C21889" w:rsidRDefault="009D2958" w:rsidP="00D50810">
            <w:pPr>
              <w:shd w:val="clear" w:color="auto" w:fill="FFFFFF"/>
              <w:rPr>
                <w:noProof/>
                <w:color w:val="000000"/>
                <w:lang w:val="tt-RU"/>
              </w:rPr>
            </w:pPr>
            <w:r w:rsidRPr="00C21889">
              <w:rPr>
                <w:noProof/>
                <w:color w:val="000000"/>
                <w:lang w:val="tt-RU"/>
              </w:rPr>
              <w:t>35</w:t>
            </w:r>
          </w:p>
        </w:tc>
        <w:tc>
          <w:tcPr>
            <w:tcW w:w="5653" w:type="dxa"/>
            <w:gridSpan w:val="6"/>
            <w:tcBorders>
              <w:right w:val="single" w:sz="4" w:space="0" w:color="auto"/>
            </w:tcBorders>
          </w:tcPr>
          <w:p w:rsidR="009D2958" w:rsidRPr="00C21889" w:rsidRDefault="009D2958" w:rsidP="009D2958">
            <w:pPr>
              <w:shd w:val="clear" w:color="auto" w:fill="FFFFFF"/>
              <w:rPr>
                <w:noProof/>
                <w:color w:val="000000"/>
                <w:spacing w:val="3"/>
                <w:lang w:val="tt-RU"/>
              </w:rPr>
            </w:pPr>
            <w:r w:rsidRPr="00C21889">
              <w:rPr>
                <w:noProof/>
                <w:color w:val="000000"/>
                <w:spacing w:val="2"/>
                <w:lang w:val="tt-RU"/>
              </w:rPr>
              <w:t xml:space="preserve"> </w:t>
            </w:r>
            <w:r w:rsidRPr="00C21889">
              <w:rPr>
                <w:lang w:val="tt-RU"/>
              </w:rPr>
              <w:t xml:space="preserve"> </w:t>
            </w:r>
            <w:r w:rsidRPr="00C21889">
              <w:rPr>
                <w:noProof/>
                <w:color w:val="000000"/>
                <w:spacing w:val="3"/>
                <w:lang w:val="tt-RU"/>
              </w:rPr>
              <w:t>«Яшел энәле керпе» әкияте өстендә эшне дәвам итү.</w:t>
            </w:r>
          </w:p>
          <w:p w:rsidR="009D2958" w:rsidRPr="00C21889" w:rsidRDefault="009D2958" w:rsidP="009D2958">
            <w:pPr>
              <w:shd w:val="clear" w:color="auto" w:fill="FFFFFF"/>
              <w:rPr>
                <w:lang w:val="tt-RU"/>
              </w:rPr>
            </w:pPr>
          </w:p>
        </w:tc>
        <w:tc>
          <w:tcPr>
            <w:tcW w:w="8171" w:type="dxa"/>
            <w:gridSpan w:val="4"/>
            <w:tcBorders>
              <w:left w:val="single" w:sz="4" w:space="0" w:color="auto"/>
            </w:tcBorders>
          </w:tcPr>
          <w:p w:rsidR="009D2958" w:rsidRPr="00C21889" w:rsidRDefault="009D2958" w:rsidP="009D2958">
            <w:pPr>
              <w:shd w:val="clear" w:color="auto" w:fill="FFFFFF"/>
              <w:rPr>
                <w:lang w:val="tt-RU"/>
              </w:rPr>
            </w:pPr>
            <w:r w:rsidRPr="00C21889">
              <w:rPr>
                <w:lang w:val="tt-RU"/>
              </w:rPr>
              <w:t>Җөмләләрне киңәйтеп язу, җөмләләргә сораулар кую, диалогны тулыландыру. Сүзлек белән эш, фонетик зарядка, диалог уку, диалогка репликалар өстәү,җөмләләрне киңәйтеп язу</w:t>
            </w:r>
          </w:p>
        </w:tc>
        <w:tc>
          <w:tcPr>
            <w:tcW w:w="945" w:type="dxa"/>
            <w:gridSpan w:val="4"/>
          </w:tcPr>
          <w:p w:rsidR="009D2958" w:rsidRPr="00C21889" w:rsidRDefault="009D2958" w:rsidP="00D50810">
            <w:pPr>
              <w:ind w:right="14"/>
              <w:rPr>
                <w:lang w:val="tt-RU"/>
              </w:rPr>
            </w:pPr>
            <w:r w:rsidRPr="00C21889">
              <w:rPr>
                <w:lang w:val="tt-RU"/>
              </w:rPr>
              <w:t xml:space="preserve"> .11</w:t>
            </w:r>
          </w:p>
        </w:tc>
      </w:tr>
      <w:tr w:rsidR="00EC5898" w:rsidRPr="00C21889" w:rsidTr="004A7B71">
        <w:tc>
          <w:tcPr>
            <w:tcW w:w="635" w:type="dxa"/>
          </w:tcPr>
          <w:p w:rsidR="00EC5898" w:rsidRPr="00C21889" w:rsidRDefault="00EC5898" w:rsidP="00D50810">
            <w:pPr>
              <w:shd w:val="clear" w:color="auto" w:fill="FFFFFF"/>
              <w:rPr>
                <w:lang w:val="tt-RU"/>
              </w:rPr>
            </w:pPr>
            <w:r w:rsidRPr="00C21889">
              <w:rPr>
                <w:lang w:val="tt-RU"/>
              </w:rPr>
              <w:t>36</w:t>
            </w:r>
          </w:p>
        </w:tc>
        <w:tc>
          <w:tcPr>
            <w:tcW w:w="5653" w:type="dxa"/>
            <w:gridSpan w:val="6"/>
            <w:tcBorders>
              <w:right w:val="single" w:sz="4" w:space="0" w:color="auto"/>
            </w:tcBorders>
          </w:tcPr>
          <w:p w:rsidR="00EC5898" w:rsidRPr="00C21889" w:rsidRDefault="00EC5898" w:rsidP="00EC5898">
            <w:pPr>
              <w:shd w:val="clear" w:color="auto" w:fill="FFFFFF"/>
              <w:rPr>
                <w:noProof/>
                <w:color w:val="000000"/>
                <w:spacing w:val="1"/>
              </w:rPr>
            </w:pPr>
            <w:r w:rsidRPr="00C21889">
              <w:rPr>
                <w:noProof/>
                <w:color w:val="000000"/>
                <w:spacing w:val="1"/>
              </w:rPr>
              <w:t>Керпе</w:t>
            </w:r>
            <w:r w:rsidRPr="00C21889">
              <w:rPr>
                <w:noProof/>
                <w:color w:val="000000"/>
                <w:spacing w:val="1"/>
                <w:lang w:val="tt-RU"/>
              </w:rPr>
              <w:t xml:space="preserve"> турында сөйләшү.</w:t>
            </w:r>
          </w:p>
        </w:tc>
        <w:tc>
          <w:tcPr>
            <w:tcW w:w="8171" w:type="dxa"/>
            <w:gridSpan w:val="4"/>
            <w:tcBorders>
              <w:left w:val="single" w:sz="4" w:space="0" w:color="auto"/>
            </w:tcBorders>
          </w:tcPr>
          <w:p w:rsidR="00EC5898" w:rsidRPr="00C21889" w:rsidRDefault="00EC5898" w:rsidP="00EC5898">
            <w:pPr>
              <w:shd w:val="clear" w:color="auto" w:fill="FFFFFF"/>
              <w:ind w:right="-108"/>
              <w:rPr>
                <w:noProof/>
                <w:color w:val="000000"/>
                <w:lang w:val="tt-RU"/>
              </w:rPr>
            </w:pPr>
            <w:r w:rsidRPr="00C21889">
              <w:rPr>
                <w:iCs/>
                <w:noProof/>
                <w:color w:val="000000"/>
                <w:spacing w:val="1"/>
                <w:lang w:val="tt-RU"/>
              </w:rPr>
              <w:t>Хәзерге заман хикәя фигыль турында белемнәрне ныгыту.</w:t>
            </w:r>
          </w:p>
          <w:p w:rsidR="00EC5898" w:rsidRPr="00C21889" w:rsidRDefault="00EC5898" w:rsidP="00EC5898">
            <w:pPr>
              <w:shd w:val="clear" w:color="auto" w:fill="FFFFFF"/>
              <w:ind w:hanging="5"/>
              <w:rPr>
                <w:i/>
                <w:iCs/>
                <w:noProof/>
                <w:color w:val="000000"/>
                <w:spacing w:val="1"/>
                <w:lang w:val="tt-RU"/>
              </w:rPr>
            </w:pPr>
            <w:r w:rsidRPr="00C21889">
              <w:rPr>
                <w:noProof/>
                <w:color w:val="000000"/>
                <w:lang w:val="tt-RU"/>
              </w:rPr>
              <w:t>Сер, еш, гөмбә, үлән, озынлык, юанлык, авырлык, буе сүзләрен актив сөйләмгә кертү.</w:t>
            </w:r>
          </w:p>
          <w:p w:rsidR="00EC5898" w:rsidRPr="00C21889" w:rsidRDefault="00EC5898">
            <w:pPr>
              <w:widowControl/>
              <w:autoSpaceDE/>
              <w:autoSpaceDN/>
              <w:adjustRightInd/>
              <w:spacing w:after="200" w:line="276" w:lineRule="auto"/>
              <w:rPr>
                <w:lang w:val="tt-RU"/>
              </w:rPr>
            </w:pPr>
          </w:p>
          <w:p w:rsidR="00EC5898" w:rsidRPr="00C21889" w:rsidRDefault="00EC5898" w:rsidP="00EC5898">
            <w:pPr>
              <w:shd w:val="clear" w:color="auto" w:fill="FFFFFF"/>
              <w:ind w:right="192"/>
              <w:rPr>
                <w:lang w:val="tt-RU"/>
              </w:rPr>
            </w:pPr>
          </w:p>
        </w:tc>
        <w:tc>
          <w:tcPr>
            <w:tcW w:w="945" w:type="dxa"/>
            <w:gridSpan w:val="4"/>
          </w:tcPr>
          <w:p w:rsidR="00EC5898" w:rsidRPr="00C21889" w:rsidRDefault="00EC5898" w:rsidP="00642AA5">
            <w:pPr>
              <w:ind w:right="14"/>
              <w:rPr>
                <w:lang w:val="tt-RU"/>
              </w:rPr>
            </w:pPr>
            <w:r w:rsidRPr="00C21889">
              <w:rPr>
                <w:lang w:val="tt-RU"/>
              </w:rPr>
              <w:t xml:space="preserve"> .11</w:t>
            </w:r>
          </w:p>
        </w:tc>
      </w:tr>
      <w:tr w:rsidR="00EC5898" w:rsidRPr="00C21889" w:rsidTr="004A7B71">
        <w:trPr>
          <w:trHeight w:val="1634"/>
        </w:trPr>
        <w:tc>
          <w:tcPr>
            <w:tcW w:w="635" w:type="dxa"/>
          </w:tcPr>
          <w:p w:rsidR="00EC5898" w:rsidRPr="00C21889" w:rsidRDefault="00EC5898" w:rsidP="00D50810">
            <w:pPr>
              <w:shd w:val="clear" w:color="auto" w:fill="FFFFFF"/>
              <w:rPr>
                <w:lang w:val="tt-RU"/>
              </w:rPr>
            </w:pPr>
            <w:r w:rsidRPr="00C21889">
              <w:rPr>
                <w:lang w:val="tt-RU"/>
              </w:rPr>
              <w:t>37</w:t>
            </w:r>
          </w:p>
        </w:tc>
        <w:tc>
          <w:tcPr>
            <w:tcW w:w="5653" w:type="dxa"/>
            <w:gridSpan w:val="6"/>
            <w:tcBorders>
              <w:right w:val="single" w:sz="4" w:space="0" w:color="auto"/>
            </w:tcBorders>
          </w:tcPr>
          <w:p w:rsidR="00EC5898" w:rsidRPr="00C21889" w:rsidRDefault="00EC5898" w:rsidP="00D50810">
            <w:pPr>
              <w:shd w:val="clear" w:color="auto" w:fill="FFFFFF"/>
              <w:rPr>
                <w:lang w:val="tt-RU"/>
              </w:rPr>
            </w:pPr>
            <w:r w:rsidRPr="00C21889">
              <w:rPr>
                <w:noProof/>
                <w:color w:val="000000"/>
                <w:lang w:val="tt-RU"/>
              </w:rPr>
              <w:t xml:space="preserve"> </w:t>
            </w:r>
            <w:r w:rsidRPr="00C21889">
              <w:rPr>
                <w:rFonts w:eastAsiaTheme="minorHAnsi"/>
                <w:lang w:val="tt-RU"/>
              </w:rPr>
              <w:t>“Хайваннар дөн</w:t>
            </w:r>
            <w:r w:rsidRPr="00C21889">
              <w:rPr>
                <w:rFonts w:eastAsiaTheme="minorHAnsi"/>
              </w:rPr>
              <w:t>ь</w:t>
            </w:r>
            <w:r w:rsidRPr="00C21889">
              <w:rPr>
                <w:rFonts w:eastAsiaTheme="minorHAnsi"/>
                <w:lang w:val="tt-RU"/>
              </w:rPr>
              <w:t>ясында” те-масын кабатлау.</w:t>
            </w:r>
          </w:p>
        </w:tc>
        <w:tc>
          <w:tcPr>
            <w:tcW w:w="8171" w:type="dxa"/>
            <w:gridSpan w:val="4"/>
            <w:tcBorders>
              <w:left w:val="single" w:sz="4" w:space="0" w:color="auto"/>
            </w:tcBorders>
          </w:tcPr>
          <w:p w:rsidR="00EC5898" w:rsidRPr="00C21889" w:rsidRDefault="00EC5898" w:rsidP="00EC5898">
            <w:pPr>
              <w:shd w:val="clear" w:color="auto" w:fill="FFFFFF"/>
              <w:ind w:hanging="5"/>
              <w:rPr>
                <w:lang w:val="tt-RU"/>
              </w:rPr>
            </w:pPr>
            <w:r w:rsidRPr="00C21889">
              <w:rPr>
                <w:noProof/>
                <w:color w:val="000000"/>
                <w:lang w:val="tt-RU"/>
              </w:rPr>
              <w:t>Диалог төзү.Т</w:t>
            </w:r>
            <w:r w:rsidRPr="00C21889">
              <w:rPr>
                <w:lang w:val="tt-RU"/>
              </w:rPr>
              <w:t>абышмаклар уйлау,</w:t>
            </w:r>
          </w:p>
          <w:p w:rsidR="00EC5898" w:rsidRPr="00C21889" w:rsidRDefault="00EC5898" w:rsidP="00EC5898">
            <w:pPr>
              <w:shd w:val="clear" w:color="auto" w:fill="FFFFFF"/>
              <w:rPr>
                <w:lang w:val="tt-RU"/>
              </w:rPr>
            </w:pPr>
            <w:r w:rsidRPr="00C21889">
              <w:rPr>
                <w:lang w:val="tt-RU"/>
              </w:rPr>
              <w:t xml:space="preserve"> ребуслар чишү, җөмләләр төзү.</w:t>
            </w:r>
          </w:p>
        </w:tc>
        <w:tc>
          <w:tcPr>
            <w:tcW w:w="945" w:type="dxa"/>
            <w:gridSpan w:val="4"/>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lang w:val="tt-RU"/>
              </w:rPr>
            </w:pPr>
            <w:r w:rsidRPr="00C21889">
              <w:rPr>
                <w:lang w:val="tt-RU"/>
              </w:rPr>
              <w:t>38</w:t>
            </w:r>
          </w:p>
        </w:tc>
        <w:tc>
          <w:tcPr>
            <w:tcW w:w="5653" w:type="dxa"/>
            <w:gridSpan w:val="6"/>
            <w:tcBorders>
              <w:right w:val="single" w:sz="4" w:space="0" w:color="auto"/>
            </w:tcBorders>
          </w:tcPr>
          <w:p w:rsidR="00EC5898" w:rsidRPr="00C21889" w:rsidRDefault="00EC5898" w:rsidP="00642AA5">
            <w:pPr>
              <w:shd w:val="clear" w:color="auto" w:fill="FFFFFF"/>
              <w:rPr>
                <w:noProof/>
                <w:color w:val="000000"/>
                <w:spacing w:val="2"/>
                <w:lang w:val="tt-RU"/>
              </w:rPr>
            </w:pPr>
            <w:r w:rsidRPr="00C21889">
              <w:rPr>
                <w:noProof/>
                <w:color w:val="000000"/>
                <w:spacing w:val="2"/>
                <w:lang w:val="tt-RU"/>
              </w:rPr>
              <w:t xml:space="preserve"> </w:t>
            </w:r>
          </w:p>
          <w:p w:rsidR="00EC5898" w:rsidRPr="00C21889" w:rsidRDefault="00EC5898" w:rsidP="00EC5898">
            <w:pPr>
              <w:shd w:val="clear" w:color="auto" w:fill="FFFFFF"/>
              <w:rPr>
                <w:noProof/>
                <w:color w:val="000000"/>
                <w:spacing w:val="2"/>
                <w:lang w:val="tt-RU"/>
              </w:rPr>
            </w:pPr>
            <w:r w:rsidRPr="00C21889">
              <w:rPr>
                <w:noProof/>
                <w:color w:val="000000"/>
                <w:spacing w:val="2"/>
                <w:lang w:val="tt-RU"/>
              </w:rPr>
              <w:t xml:space="preserve">Контроль эш. “Җәнлекләр турында сөйләшәбез”. </w:t>
            </w:r>
          </w:p>
          <w:p w:rsidR="00EC5898" w:rsidRPr="00C21889" w:rsidRDefault="00EC5898" w:rsidP="00EC5898">
            <w:pPr>
              <w:shd w:val="clear" w:color="auto" w:fill="FFFFFF"/>
              <w:rPr>
                <w:lang w:val="tt-RU"/>
              </w:rPr>
            </w:pPr>
            <w:r w:rsidRPr="00C21889">
              <w:rPr>
                <w:noProof/>
                <w:color w:val="000000"/>
                <w:spacing w:val="2"/>
                <w:lang w:val="tt-RU"/>
              </w:rPr>
              <w:t>(</w:t>
            </w:r>
            <w:r w:rsidRPr="00C21889">
              <w:rPr>
                <w:noProof/>
                <w:color w:val="000000"/>
                <w:spacing w:val="2"/>
                <w:lang w:val="en-US"/>
              </w:rPr>
              <w:t>II</w:t>
            </w:r>
            <w:r w:rsidRPr="00C21889">
              <w:rPr>
                <w:noProof/>
                <w:color w:val="000000"/>
                <w:spacing w:val="2"/>
                <w:lang w:val="tt-RU"/>
              </w:rPr>
              <w:t xml:space="preserve"> чиреккә)</w:t>
            </w:r>
            <w:r w:rsidRPr="00C21889">
              <w:rPr>
                <w:noProof/>
                <w:color w:val="000000"/>
                <w:spacing w:val="2"/>
                <w:lang w:val="en-US"/>
              </w:rPr>
              <w:t>[3]</w:t>
            </w:r>
          </w:p>
        </w:tc>
        <w:tc>
          <w:tcPr>
            <w:tcW w:w="8171" w:type="dxa"/>
            <w:gridSpan w:val="4"/>
            <w:tcBorders>
              <w:left w:val="single" w:sz="4" w:space="0" w:color="auto"/>
            </w:tcBorders>
          </w:tcPr>
          <w:p w:rsidR="00EC5898" w:rsidRPr="00C21889" w:rsidRDefault="00EC5898" w:rsidP="00EC5898">
            <w:pPr>
              <w:shd w:val="clear" w:color="auto" w:fill="FFFFFF"/>
              <w:rPr>
                <w:noProof/>
                <w:color w:val="000000"/>
                <w:spacing w:val="2"/>
                <w:lang w:val="tt-RU"/>
              </w:rPr>
            </w:pPr>
            <w:r w:rsidRPr="00C21889">
              <w:rPr>
                <w:noProof/>
                <w:color w:val="000000"/>
                <w:spacing w:val="2"/>
                <w:lang w:val="tt-RU"/>
              </w:rPr>
              <w:t xml:space="preserve">Контроль эшләү. “Җәнлекләр турында сөйләшәбез”. </w:t>
            </w:r>
          </w:p>
          <w:p w:rsidR="00EC5898" w:rsidRPr="00C21889" w:rsidRDefault="00EC5898">
            <w:pPr>
              <w:widowControl/>
              <w:autoSpaceDE/>
              <w:autoSpaceDN/>
              <w:adjustRightInd/>
              <w:spacing w:after="200" w:line="276" w:lineRule="auto"/>
              <w:rPr>
                <w:lang w:val="tt-RU"/>
              </w:rPr>
            </w:pPr>
          </w:p>
          <w:p w:rsidR="00EC5898" w:rsidRPr="00C21889" w:rsidRDefault="00EC5898" w:rsidP="00EC5898">
            <w:pPr>
              <w:shd w:val="clear" w:color="auto" w:fill="FFFFFF"/>
              <w:rPr>
                <w:lang w:val="tt-RU"/>
              </w:rPr>
            </w:pPr>
          </w:p>
        </w:tc>
        <w:tc>
          <w:tcPr>
            <w:tcW w:w="945" w:type="dxa"/>
            <w:gridSpan w:val="4"/>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ind w:left="53"/>
              <w:jc w:val="center"/>
              <w:rPr>
                <w:lang w:val="en-US"/>
              </w:rPr>
            </w:pPr>
          </w:p>
          <w:p w:rsidR="00EC5898" w:rsidRPr="00C21889" w:rsidRDefault="00EC5898" w:rsidP="00D50810">
            <w:pPr>
              <w:shd w:val="clear" w:color="auto" w:fill="FFFFFF"/>
              <w:ind w:left="53"/>
              <w:jc w:val="center"/>
              <w:rPr>
                <w:lang w:val="en-US"/>
              </w:rPr>
            </w:pPr>
          </w:p>
        </w:tc>
        <w:tc>
          <w:tcPr>
            <w:tcW w:w="13824" w:type="dxa"/>
            <w:gridSpan w:val="10"/>
            <w:tcBorders>
              <w:right w:val="single" w:sz="4" w:space="0" w:color="auto"/>
            </w:tcBorders>
          </w:tcPr>
          <w:p w:rsidR="00EC5898" w:rsidRPr="00C21889" w:rsidRDefault="00EC5898" w:rsidP="00D50810">
            <w:pPr>
              <w:shd w:val="clear" w:color="auto" w:fill="FFFFFF"/>
              <w:rPr>
                <w:noProof/>
                <w:color w:val="000000"/>
                <w:spacing w:val="2"/>
                <w:lang w:val="en-US"/>
              </w:rPr>
            </w:pPr>
          </w:p>
          <w:p w:rsidR="00EC5898" w:rsidRPr="00C21889" w:rsidRDefault="00EC5898" w:rsidP="00D50810">
            <w:pPr>
              <w:shd w:val="clear" w:color="auto" w:fill="FFFFFF"/>
              <w:rPr>
                <w:lang w:val="en-US"/>
              </w:rPr>
            </w:pPr>
            <w:proofErr w:type="spellStart"/>
            <w:proofErr w:type="gramStart"/>
            <w:r w:rsidRPr="00C21889">
              <w:rPr>
                <w:rFonts w:eastAsiaTheme="minorHAnsi"/>
                <w:b/>
              </w:rPr>
              <w:t>Кышкы</w:t>
            </w:r>
            <w:proofErr w:type="spellEnd"/>
            <w:r w:rsidRPr="00C21889">
              <w:rPr>
                <w:rFonts w:eastAsiaTheme="minorHAnsi"/>
                <w:b/>
                <w:lang w:val="tt-RU"/>
              </w:rPr>
              <w:t xml:space="preserve"> </w:t>
            </w:r>
            <w:proofErr w:type="spellStart"/>
            <w:r w:rsidRPr="00C21889">
              <w:rPr>
                <w:rFonts w:eastAsiaTheme="minorHAnsi"/>
                <w:b/>
              </w:rPr>
              <w:t>уеннар</w:t>
            </w:r>
            <w:proofErr w:type="spellEnd"/>
            <w:r w:rsidRPr="00C21889">
              <w:rPr>
                <w:rFonts w:eastAsiaTheme="minorHAnsi"/>
                <w:b/>
              </w:rPr>
              <w:t xml:space="preserve"> (10 </w:t>
            </w:r>
            <w:proofErr w:type="spellStart"/>
            <w:r w:rsidRPr="00C21889">
              <w:rPr>
                <w:rFonts w:eastAsiaTheme="minorHAnsi"/>
                <w:b/>
              </w:rPr>
              <w:t>сэг</w:t>
            </w:r>
            <w:proofErr w:type="spellEnd"/>
            <w:proofErr w:type="gramEnd"/>
          </w:p>
        </w:tc>
        <w:tc>
          <w:tcPr>
            <w:tcW w:w="945" w:type="dxa"/>
            <w:gridSpan w:val="4"/>
            <w:tcBorders>
              <w:left w:val="single" w:sz="4" w:space="0" w:color="auto"/>
            </w:tcBorders>
          </w:tcPr>
          <w:p w:rsidR="00EC5898" w:rsidRPr="00C21889" w:rsidRDefault="00EC5898" w:rsidP="00D50810">
            <w:pPr>
              <w:ind w:right="14"/>
              <w:rPr>
                <w:lang w:val="tt-RU"/>
              </w:rPr>
            </w:pP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39</w:t>
            </w:r>
          </w:p>
        </w:tc>
        <w:tc>
          <w:tcPr>
            <w:tcW w:w="5622" w:type="dxa"/>
            <w:gridSpan w:val="5"/>
            <w:tcBorders>
              <w:right w:val="single" w:sz="4" w:space="0" w:color="auto"/>
            </w:tcBorders>
          </w:tcPr>
          <w:p w:rsidR="00EC5898" w:rsidRPr="00C21889" w:rsidRDefault="00EC5898" w:rsidP="00D50810">
            <w:pPr>
              <w:shd w:val="clear" w:color="auto" w:fill="FFFFFF"/>
              <w:tabs>
                <w:tab w:val="left" w:pos="682"/>
              </w:tabs>
              <w:rPr>
                <w:noProof/>
                <w:color w:val="000000"/>
                <w:lang w:val="tt-RU"/>
              </w:rPr>
            </w:pPr>
            <w:r w:rsidRPr="00C21889">
              <w:rPr>
                <w:noProof/>
                <w:color w:val="000000"/>
                <w:lang w:val="tt-RU"/>
              </w:rPr>
              <w:t xml:space="preserve"> </w:t>
            </w:r>
          </w:p>
          <w:p w:rsidR="00EC5898" w:rsidRPr="00C21889" w:rsidRDefault="00EC5898" w:rsidP="00D50810">
            <w:pPr>
              <w:shd w:val="clear" w:color="auto" w:fill="FFFFFF"/>
              <w:rPr>
                <w:lang w:val="tt-RU"/>
              </w:rPr>
            </w:pPr>
            <w:r w:rsidRPr="00C21889">
              <w:rPr>
                <w:lang w:val="tt-RU"/>
              </w:rPr>
              <w:t>Сыйфатның артыклык дәрәҗәсе</w:t>
            </w:r>
          </w:p>
        </w:tc>
        <w:tc>
          <w:tcPr>
            <w:tcW w:w="8202" w:type="dxa"/>
            <w:gridSpan w:val="5"/>
            <w:tcBorders>
              <w:right w:val="single" w:sz="4" w:space="0" w:color="auto"/>
            </w:tcBorders>
          </w:tcPr>
          <w:p w:rsidR="00EC5898" w:rsidRPr="00C21889" w:rsidRDefault="00EC5898" w:rsidP="00EC5898">
            <w:pPr>
              <w:shd w:val="clear" w:color="auto" w:fill="FFFFFF"/>
              <w:rPr>
                <w:noProof/>
                <w:color w:val="000000"/>
                <w:lang w:val="tt-RU"/>
              </w:rPr>
            </w:pPr>
            <w:r w:rsidRPr="00C21889">
              <w:rPr>
                <w:noProof/>
                <w:color w:val="000000"/>
                <w:lang w:val="tt-RU"/>
              </w:rPr>
              <w:t xml:space="preserve"> </w:t>
            </w:r>
          </w:p>
          <w:p w:rsidR="00EC5898" w:rsidRPr="00C21889" w:rsidRDefault="00EC5898" w:rsidP="00EC5898">
            <w:pPr>
              <w:shd w:val="clear" w:color="auto" w:fill="FFFFFF"/>
              <w:ind w:hanging="14"/>
              <w:rPr>
                <w:lang w:val="tt-RU"/>
              </w:rPr>
            </w:pPr>
            <w:r w:rsidRPr="00C21889">
              <w:rPr>
                <w:lang w:val="tt-RU"/>
              </w:rPr>
              <w:t>Сыйфатның артыклык дәрәҗәсе</w:t>
            </w:r>
            <w:r w:rsidRPr="00C21889">
              <w:rPr>
                <w:rFonts w:eastAsiaTheme="minorHAnsi"/>
                <w:noProof/>
                <w:color w:val="000000"/>
                <w:spacing w:val="2"/>
                <w:lang w:val="tt-RU"/>
              </w:rPr>
              <w:t xml:space="preserve"> турындагы алган белемнәрне ныгыту..Иң, бик, кыскара, каплый, туңа сүзләрен актив сөйләмгә кертү.</w:t>
            </w:r>
          </w:p>
          <w:p w:rsidR="00EC5898" w:rsidRPr="00C21889" w:rsidRDefault="00EC5898" w:rsidP="00EC5898">
            <w:pPr>
              <w:shd w:val="clear" w:color="auto" w:fill="FFFFFF"/>
              <w:ind w:left="10"/>
              <w:rPr>
                <w:noProof/>
                <w:color w:val="000000"/>
                <w:spacing w:val="20"/>
                <w:lang w:val="tt-RU"/>
              </w:rPr>
            </w:pPr>
            <w:r w:rsidRPr="00C21889">
              <w:rPr>
                <w:b/>
                <w:bCs/>
                <w:noProof/>
                <w:color w:val="000000"/>
                <w:spacing w:val="9"/>
                <w:lang w:val="tt-RU"/>
              </w:rPr>
              <w:t xml:space="preserve"> </w:t>
            </w:r>
          </w:p>
          <w:p w:rsidR="00EC5898" w:rsidRPr="00C21889" w:rsidRDefault="00EC5898" w:rsidP="00EC5898">
            <w:pPr>
              <w:shd w:val="clear" w:color="auto" w:fill="FFFFFF"/>
              <w:rPr>
                <w:lang w:val="tt-RU"/>
              </w:rPr>
            </w:pPr>
            <w:r w:rsidRPr="00C21889">
              <w:rPr>
                <w:b/>
                <w:bCs/>
                <w:noProof/>
                <w:color w:val="000000"/>
                <w:spacing w:val="-2"/>
                <w:lang w:val="tt-RU"/>
              </w:rPr>
              <w:t xml:space="preserve"> </w:t>
            </w:r>
          </w:p>
          <w:p w:rsidR="00EC5898" w:rsidRPr="00C21889" w:rsidRDefault="00EC5898" w:rsidP="00EC5898">
            <w:pPr>
              <w:shd w:val="clear" w:color="auto" w:fill="FFFFFF"/>
              <w:tabs>
                <w:tab w:val="left" w:pos="682"/>
              </w:tabs>
              <w:rPr>
                <w:noProof/>
                <w:color w:val="000000"/>
                <w:lang w:val="tt-RU"/>
              </w:rPr>
            </w:pPr>
            <w:r w:rsidRPr="00C21889">
              <w:rPr>
                <w:noProof/>
                <w:color w:val="000000"/>
                <w:spacing w:val="6"/>
                <w:lang w:val="tt-RU"/>
              </w:rPr>
              <w:t xml:space="preserve"> </w:t>
            </w:r>
          </w:p>
          <w:p w:rsidR="00EC5898" w:rsidRPr="00C21889" w:rsidRDefault="00EC5898" w:rsidP="00EC5898">
            <w:pPr>
              <w:shd w:val="clear" w:color="auto" w:fill="FFFFFF"/>
              <w:rPr>
                <w:lang w:val="tt-RU"/>
              </w:rPr>
            </w:pPr>
          </w:p>
        </w:tc>
        <w:tc>
          <w:tcPr>
            <w:tcW w:w="945" w:type="dxa"/>
            <w:gridSpan w:val="4"/>
            <w:tcBorders>
              <w:left w:val="single" w:sz="4" w:space="0" w:color="auto"/>
            </w:tcBorders>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40</w:t>
            </w:r>
          </w:p>
        </w:tc>
        <w:tc>
          <w:tcPr>
            <w:tcW w:w="5622" w:type="dxa"/>
            <w:gridSpan w:val="5"/>
            <w:tcBorders>
              <w:bottom w:val="single" w:sz="4" w:space="0" w:color="auto"/>
              <w:right w:val="single" w:sz="4" w:space="0" w:color="auto"/>
            </w:tcBorders>
          </w:tcPr>
          <w:p w:rsidR="00EC5898" w:rsidRPr="00C21889" w:rsidRDefault="00EC5898" w:rsidP="00D50810">
            <w:pPr>
              <w:shd w:val="clear" w:color="auto" w:fill="FFFFFF"/>
              <w:rPr>
                <w:lang w:val="tt-RU"/>
              </w:rPr>
            </w:pPr>
            <w:r w:rsidRPr="00C21889">
              <w:rPr>
                <w:noProof/>
                <w:color w:val="000000"/>
                <w:lang w:val="tt-RU"/>
              </w:rPr>
              <w:t xml:space="preserve"> </w:t>
            </w:r>
            <w:r w:rsidRPr="00C21889">
              <w:rPr>
                <w:lang w:val="tt-RU"/>
              </w:rPr>
              <w:t>“Кышкы уен” хикәясендәге лексик-грамматик материал.</w:t>
            </w:r>
          </w:p>
        </w:tc>
        <w:tc>
          <w:tcPr>
            <w:tcW w:w="8202" w:type="dxa"/>
            <w:gridSpan w:val="5"/>
            <w:tcBorders>
              <w:left w:val="single" w:sz="4" w:space="0" w:color="auto"/>
              <w:bottom w:val="single" w:sz="4" w:space="0" w:color="auto"/>
            </w:tcBorders>
          </w:tcPr>
          <w:p w:rsidR="00EC5898" w:rsidRPr="00C21889" w:rsidRDefault="00EC5898" w:rsidP="00EC5898">
            <w:pPr>
              <w:shd w:val="clear" w:color="auto" w:fill="FFFFFF"/>
              <w:rPr>
                <w:lang w:val="tt-RU"/>
              </w:rPr>
            </w:pPr>
            <w:r w:rsidRPr="00C21889">
              <w:rPr>
                <w:noProof/>
                <w:color w:val="000000"/>
                <w:lang w:val="tt-RU"/>
              </w:rPr>
              <w:t xml:space="preserve"> </w:t>
            </w:r>
            <w:r w:rsidRPr="00C21889">
              <w:rPr>
                <w:lang w:val="tt-RU"/>
              </w:rPr>
              <w:t xml:space="preserve">Су туңа, кар тәгәрәтә, зурая, күмер, </w:t>
            </w:r>
            <w:r w:rsidRPr="00C21889">
              <w:rPr>
                <w:noProof/>
                <w:color w:val="000000"/>
                <w:spacing w:val="5"/>
                <w:lang w:val="tt-RU"/>
              </w:rPr>
              <w:t>таяк</w:t>
            </w:r>
            <w:r w:rsidRPr="00C21889">
              <w:rPr>
                <w:lang w:val="tt-RU"/>
              </w:rPr>
              <w:t xml:space="preserve">, шатлана </w:t>
            </w:r>
            <w:r w:rsidRPr="00C21889">
              <w:rPr>
                <w:rFonts w:eastAsiaTheme="minorHAnsi"/>
                <w:noProof/>
                <w:color w:val="000000"/>
                <w:spacing w:val="2"/>
                <w:lang w:val="tt-RU"/>
              </w:rPr>
              <w:t>туңа сүзләрен актив сөйләмгә кертү.</w:t>
            </w:r>
          </w:p>
          <w:p w:rsidR="00EC5898" w:rsidRPr="00C21889" w:rsidRDefault="00EC5898" w:rsidP="00EC5898">
            <w:pPr>
              <w:shd w:val="clear" w:color="auto" w:fill="FFFFFF"/>
              <w:rPr>
                <w:lang w:val="tt-RU"/>
              </w:rPr>
            </w:pPr>
            <w:r w:rsidRPr="00C21889">
              <w:rPr>
                <w:lang w:val="tt-RU"/>
              </w:rPr>
              <w:t>Сүзлек эше, җөмләләр төзү, гр. күнегүләр эшләү.</w:t>
            </w:r>
          </w:p>
        </w:tc>
        <w:tc>
          <w:tcPr>
            <w:tcW w:w="945" w:type="dxa"/>
            <w:gridSpan w:val="4"/>
            <w:tcBorders>
              <w:right w:val="nil"/>
            </w:tcBorders>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41</w:t>
            </w:r>
          </w:p>
        </w:tc>
        <w:tc>
          <w:tcPr>
            <w:tcW w:w="5668" w:type="dxa"/>
            <w:gridSpan w:val="7"/>
            <w:tcBorders>
              <w:top w:val="single" w:sz="4" w:space="0" w:color="auto"/>
              <w:right w:val="single" w:sz="4" w:space="0" w:color="auto"/>
            </w:tcBorders>
          </w:tcPr>
          <w:p w:rsidR="00EC5898" w:rsidRPr="00C21889" w:rsidRDefault="00EC5898" w:rsidP="00EC5898">
            <w:pPr>
              <w:shd w:val="clear" w:color="auto" w:fill="FFFFFF"/>
              <w:rPr>
                <w:lang w:val="tt-RU"/>
              </w:rPr>
            </w:pPr>
            <w:r w:rsidRPr="00C21889">
              <w:rPr>
                <w:noProof/>
                <w:color w:val="000000"/>
                <w:lang w:val="tt-RU"/>
              </w:rPr>
              <w:t xml:space="preserve"> </w:t>
            </w:r>
            <w:r w:rsidRPr="00C21889">
              <w:rPr>
                <w:rFonts w:eastAsiaTheme="minorHAnsi"/>
                <w:noProof/>
                <w:color w:val="000000"/>
                <w:spacing w:val="1"/>
                <w:lang w:val="tt-RU"/>
              </w:rPr>
              <w:t xml:space="preserve"> </w:t>
            </w:r>
            <w:r w:rsidRPr="00C21889">
              <w:rPr>
                <w:lang w:val="tt-RU"/>
              </w:rPr>
              <w:t>.</w:t>
            </w:r>
            <w:r w:rsidR="00905B63" w:rsidRPr="00C21889">
              <w:rPr>
                <w:rFonts w:eastAsiaTheme="minorHAnsi"/>
                <w:noProof/>
                <w:color w:val="000000"/>
                <w:spacing w:val="3"/>
                <w:lang w:val="tt-RU"/>
              </w:rPr>
              <w:t xml:space="preserve"> «Яңа ел килгәч» шигырендәге лексик-грамма-тик материал.</w:t>
            </w:r>
          </w:p>
        </w:tc>
        <w:tc>
          <w:tcPr>
            <w:tcW w:w="8156" w:type="dxa"/>
            <w:gridSpan w:val="3"/>
            <w:tcBorders>
              <w:top w:val="single" w:sz="4" w:space="0" w:color="auto"/>
              <w:left w:val="single" w:sz="4" w:space="0" w:color="auto"/>
              <w:bottom w:val="single" w:sz="4" w:space="0" w:color="auto"/>
            </w:tcBorders>
          </w:tcPr>
          <w:p w:rsidR="00EC5898" w:rsidRPr="00C21889" w:rsidRDefault="00EC5898" w:rsidP="00EC5898">
            <w:pPr>
              <w:shd w:val="clear" w:color="auto" w:fill="FFFFFF"/>
              <w:rPr>
                <w:lang w:val="tt-RU"/>
              </w:rPr>
            </w:pPr>
            <w:r w:rsidRPr="00C21889">
              <w:rPr>
                <w:rFonts w:eastAsiaTheme="minorHAnsi"/>
                <w:noProof/>
                <w:color w:val="000000"/>
                <w:spacing w:val="1"/>
                <w:lang w:val="tt-RU"/>
              </w:rPr>
              <w:t>Былтыр,</w:t>
            </w:r>
            <w:r w:rsidRPr="00C21889">
              <w:rPr>
                <w:rFonts w:eastAsiaTheme="minorHAnsi"/>
                <w:noProof/>
                <w:color w:val="000000"/>
                <w:spacing w:val="-1"/>
                <w:lang w:val="tt-RU"/>
              </w:rPr>
              <w:t>быел,</w:t>
            </w:r>
            <w:r w:rsidRPr="00C21889">
              <w:rPr>
                <w:rFonts w:eastAsiaTheme="minorHAnsi"/>
                <w:noProof/>
                <w:color w:val="000000"/>
                <w:spacing w:val="3"/>
                <w:lang w:val="tt-RU"/>
              </w:rPr>
              <w:t>кичә,</w:t>
            </w:r>
            <w:r w:rsidRPr="00C21889">
              <w:rPr>
                <w:rFonts w:eastAsiaTheme="minorHAnsi"/>
                <w:noProof/>
                <w:color w:val="000000"/>
                <w:spacing w:val="-2"/>
                <w:lang w:val="tt-RU"/>
              </w:rPr>
              <w:t xml:space="preserve">бүген, </w:t>
            </w:r>
            <w:r w:rsidRPr="00C21889">
              <w:rPr>
                <w:rFonts w:eastAsiaTheme="minorHAnsi"/>
                <w:noProof/>
                <w:color w:val="000000"/>
                <w:spacing w:val="3"/>
                <w:lang w:val="tt-RU"/>
              </w:rPr>
              <w:t xml:space="preserve"> йокларга </w:t>
            </w:r>
            <w:r w:rsidRPr="00C21889">
              <w:rPr>
                <w:rFonts w:eastAsiaTheme="minorHAnsi"/>
                <w:noProof/>
                <w:color w:val="000000"/>
                <w:spacing w:val="4"/>
                <w:lang w:val="tt-RU"/>
              </w:rPr>
              <w:t>ятам,</w:t>
            </w:r>
            <w:r w:rsidRPr="00C21889">
              <w:rPr>
                <w:rFonts w:eastAsiaTheme="minorHAnsi"/>
                <w:noProof/>
                <w:color w:val="000000"/>
                <w:spacing w:val="3"/>
                <w:lang w:val="tt-RU"/>
              </w:rPr>
              <w:t xml:space="preserve">йокыдан </w:t>
            </w:r>
            <w:r w:rsidRPr="00C21889">
              <w:rPr>
                <w:rFonts w:eastAsiaTheme="minorHAnsi"/>
                <w:noProof/>
                <w:color w:val="000000"/>
                <w:lang w:val="tt-RU"/>
              </w:rPr>
              <w:t xml:space="preserve">торам </w:t>
            </w:r>
            <w:r w:rsidRPr="00C21889">
              <w:rPr>
                <w:rFonts w:eastAsiaTheme="minorHAnsi"/>
                <w:noProof/>
                <w:color w:val="000000"/>
                <w:spacing w:val="2"/>
                <w:lang w:val="tt-RU"/>
              </w:rPr>
              <w:t>туңа сүзләрен актив сөйләмгә кертү.</w:t>
            </w:r>
          </w:p>
          <w:p w:rsidR="00EC5898" w:rsidRPr="00C21889" w:rsidRDefault="00EC5898" w:rsidP="00EC5898">
            <w:pPr>
              <w:shd w:val="clear" w:color="auto" w:fill="FFFFFF"/>
              <w:rPr>
                <w:lang w:val="tt-RU"/>
              </w:rPr>
            </w:pPr>
            <w:r w:rsidRPr="00C21889">
              <w:rPr>
                <w:lang w:val="tt-RU"/>
              </w:rPr>
              <w:t>Яңа ел бәйрәме турында сөйләшү</w:t>
            </w:r>
          </w:p>
        </w:tc>
        <w:tc>
          <w:tcPr>
            <w:tcW w:w="945" w:type="dxa"/>
            <w:gridSpan w:val="4"/>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42</w:t>
            </w:r>
          </w:p>
        </w:tc>
        <w:tc>
          <w:tcPr>
            <w:tcW w:w="5668" w:type="dxa"/>
            <w:gridSpan w:val="7"/>
            <w:tcBorders>
              <w:right w:val="single" w:sz="4" w:space="0" w:color="auto"/>
            </w:tcBorders>
          </w:tcPr>
          <w:p w:rsidR="00EC5898" w:rsidRPr="00C21889" w:rsidRDefault="00EC5898" w:rsidP="00905B63">
            <w:pPr>
              <w:shd w:val="clear" w:color="auto" w:fill="FFFFFF"/>
              <w:rPr>
                <w:lang w:val="tt-RU"/>
              </w:rPr>
            </w:pPr>
            <w:r w:rsidRPr="00C21889">
              <w:rPr>
                <w:noProof/>
                <w:color w:val="000000"/>
                <w:lang w:val="tt-RU"/>
              </w:rPr>
              <w:t xml:space="preserve"> </w:t>
            </w:r>
            <w:r w:rsidR="00905B63" w:rsidRPr="00C21889">
              <w:rPr>
                <w:lang w:val="tt-RU"/>
              </w:rPr>
              <w:t xml:space="preserve"> </w:t>
            </w:r>
            <w:r w:rsidR="00905B63" w:rsidRPr="00C21889">
              <w:rPr>
                <w:rFonts w:eastAsiaTheme="minorHAnsi"/>
                <w:noProof/>
                <w:color w:val="000000"/>
                <w:spacing w:val="3"/>
                <w:lang w:val="tt-RU"/>
              </w:rPr>
              <w:t>Яңа ел бәйрәме белән котлау.</w:t>
            </w:r>
          </w:p>
        </w:tc>
        <w:tc>
          <w:tcPr>
            <w:tcW w:w="8156" w:type="dxa"/>
            <w:gridSpan w:val="3"/>
            <w:tcBorders>
              <w:top w:val="single" w:sz="4" w:space="0" w:color="auto"/>
              <w:left w:val="single" w:sz="4" w:space="0" w:color="auto"/>
            </w:tcBorders>
          </w:tcPr>
          <w:p w:rsidR="00EC5898" w:rsidRPr="00C21889" w:rsidRDefault="00905B63" w:rsidP="00642AA5">
            <w:pPr>
              <w:shd w:val="clear" w:color="auto" w:fill="FFFFFF"/>
              <w:rPr>
                <w:lang w:val="tt-RU"/>
              </w:rPr>
            </w:pPr>
            <w:r w:rsidRPr="00C21889">
              <w:rPr>
                <w:lang w:val="tt-RU"/>
              </w:rPr>
              <w:t>Яңа ел бәйрәме белән котларга өйрәнү.Котлау открыткасы ясау.</w:t>
            </w:r>
          </w:p>
        </w:tc>
        <w:tc>
          <w:tcPr>
            <w:tcW w:w="945" w:type="dxa"/>
            <w:gridSpan w:val="4"/>
          </w:tcPr>
          <w:p w:rsidR="00EC5898" w:rsidRPr="00C21889" w:rsidRDefault="00EC5898" w:rsidP="00D50810">
            <w:pPr>
              <w:ind w:right="14"/>
              <w:rPr>
                <w:lang w:val="tt-RU"/>
              </w:rPr>
            </w:pPr>
            <w:r w:rsidRPr="00C21889">
              <w:rPr>
                <w:lang w:val="tt-RU"/>
              </w:rPr>
              <w:t xml:space="preserve"> .12</w:t>
            </w:r>
          </w:p>
        </w:tc>
      </w:tr>
      <w:tr w:rsidR="00905B63" w:rsidRPr="00C21889" w:rsidTr="004A7B71">
        <w:trPr>
          <w:trHeight w:val="2186"/>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43</w:t>
            </w:r>
          </w:p>
        </w:tc>
        <w:tc>
          <w:tcPr>
            <w:tcW w:w="5668" w:type="dxa"/>
            <w:gridSpan w:val="7"/>
            <w:tcBorders>
              <w:right w:val="single" w:sz="4" w:space="0" w:color="auto"/>
            </w:tcBorders>
          </w:tcPr>
          <w:p w:rsidR="00905B63" w:rsidRPr="00C21889" w:rsidRDefault="00905B63" w:rsidP="00D50810">
            <w:pPr>
              <w:shd w:val="clear" w:color="auto" w:fill="FFFFFF"/>
              <w:rPr>
                <w:lang w:val="tt-RU"/>
              </w:rPr>
            </w:pPr>
            <w:r w:rsidRPr="00C21889">
              <w:rPr>
                <w:noProof/>
                <w:color w:val="000000"/>
                <w:lang w:val="tt-RU"/>
              </w:rPr>
              <w:t xml:space="preserve"> </w:t>
            </w:r>
            <w:r w:rsidRPr="00C21889">
              <w:rPr>
                <w:rFonts w:eastAsiaTheme="minorHAnsi"/>
                <w:noProof/>
                <w:color w:val="000000"/>
                <w:spacing w:val="4"/>
                <w:lang w:val="tt-RU"/>
              </w:rPr>
              <w:t>“Куян кызы” хикәясе өстендә эшне дәвам итү.</w:t>
            </w:r>
          </w:p>
        </w:tc>
        <w:tc>
          <w:tcPr>
            <w:tcW w:w="8156" w:type="dxa"/>
            <w:gridSpan w:val="3"/>
            <w:tcBorders>
              <w:left w:val="single" w:sz="4" w:space="0" w:color="auto"/>
            </w:tcBorders>
          </w:tcPr>
          <w:p w:rsidR="00905B63" w:rsidRPr="00C21889" w:rsidRDefault="00905B63" w:rsidP="00905B63">
            <w:pPr>
              <w:shd w:val="clear" w:color="auto" w:fill="FFFFFF"/>
              <w:rPr>
                <w:noProof/>
                <w:color w:val="000000"/>
                <w:spacing w:val="3"/>
                <w:lang w:val="tt-RU"/>
              </w:rPr>
            </w:pPr>
            <w:r w:rsidRPr="00C21889">
              <w:rPr>
                <w:noProof/>
                <w:color w:val="000000"/>
                <w:lang w:val="tt-RU"/>
              </w:rPr>
              <w:t xml:space="preserve">  Билгесез </w:t>
            </w:r>
            <w:r w:rsidRPr="00C21889">
              <w:rPr>
                <w:noProof/>
                <w:color w:val="000000"/>
                <w:spacing w:val="3"/>
                <w:lang w:val="tt-RU"/>
              </w:rPr>
              <w:t xml:space="preserve">үткән заман </w:t>
            </w:r>
            <w:r w:rsidRPr="00C21889">
              <w:rPr>
                <w:noProof/>
                <w:color w:val="000000"/>
                <w:spacing w:val="5"/>
                <w:lang w:val="tt-RU"/>
              </w:rPr>
              <w:t xml:space="preserve">хикәя </w:t>
            </w:r>
            <w:r w:rsidRPr="00C21889">
              <w:rPr>
                <w:noProof/>
                <w:color w:val="000000"/>
                <w:spacing w:val="3"/>
                <w:lang w:val="tt-RU"/>
              </w:rPr>
              <w:t>фигыль турында алган белемнәрне ныгыту.</w:t>
            </w:r>
          </w:p>
          <w:p w:rsidR="00905B63" w:rsidRPr="00C21889" w:rsidRDefault="00905B63" w:rsidP="00905B63">
            <w:pPr>
              <w:shd w:val="clear" w:color="auto" w:fill="FFFFFF"/>
              <w:rPr>
                <w:lang w:val="tt-RU"/>
              </w:rPr>
            </w:pPr>
            <w:r w:rsidRPr="00C21889">
              <w:rPr>
                <w:rFonts w:eastAsiaTheme="minorHAnsi"/>
                <w:noProof/>
                <w:color w:val="000000"/>
                <w:spacing w:val="1"/>
                <w:lang w:val="tt-RU"/>
              </w:rPr>
              <w:t xml:space="preserve">Соры, киез итек, ошый, сала, авырта, дәвалый, яланаяк, сөртә, </w:t>
            </w:r>
            <w:r w:rsidRPr="00C21889">
              <w:rPr>
                <w:rFonts w:eastAsiaTheme="minorHAnsi"/>
                <w:noProof/>
                <w:color w:val="000000"/>
                <w:spacing w:val="2"/>
                <w:lang w:val="tt-RU"/>
              </w:rPr>
              <w:t>туңа сүзләрен актив сөйләмгә кертү.</w:t>
            </w:r>
          </w:p>
        </w:tc>
        <w:tc>
          <w:tcPr>
            <w:tcW w:w="945" w:type="dxa"/>
            <w:gridSpan w:val="4"/>
          </w:tcPr>
          <w:p w:rsidR="00905B63" w:rsidRPr="00C21889" w:rsidRDefault="00905B63" w:rsidP="00D50810">
            <w:pPr>
              <w:ind w:right="14"/>
              <w:rPr>
                <w:lang w:val="tt-RU"/>
              </w:rPr>
            </w:pPr>
            <w:r w:rsidRPr="00C21889">
              <w:rPr>
                <w:lang w:val="tt-RU"/>
              </w:rPr>
              <w:t xml:space="preserve"> .12</w:t>
            </w:r>
          </w:p>
        </w:tc>
      </w:tr>
      <w:tr w:rsidR="00905B63" w:rsidRPr="00C21889" w:rsidTr="004A7B71">
        <w:trPr>
          <w:trHeight w:val="1925"/>
        </w:trPr>
        <w:tc>
          <w:tcPr>
            <w:tcW w:w="635" w:type="dxa"/>
          </w:tcPr>
          <w:p w:rsidR="00905B63" w:rsidRPr="00C21889" w:rsidRDefault="00905B63" w:rsidP="00D50810">
            <w:pPr>
              <w:shd w:val="clear" w:color="auto" w:fill="FFFFFF"/>
              <w:rPr>
                <w:noProof/>
                <w:color w:val="000000"/>
                <w:spacing w:val="-8"/>
                <w:lang w:val="tt-RU"/>
              </w:rPr>
            </w:pPr>
            <w:r w:rsidRPr="00C21889">
              <w:rPr>
                <w:noProof/>
                <w:color w:val="000000"/>
                <w:spacing w:val="-8"/>
                <w:lang w:val="tt-RU"/>
              </w:rPr>
              <w:t>44</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 xml:space="preserve"> </w:t>
            </w:r>
            <w:r w:rsidRPr="00C21889">
              <w:rPr>
                <w:lang w:val="tt-RU"/>
              </w:rPr>
              <w:t xml:space="preserve"> </w:t>
            </w:r>
            <w:r w:rsidRPr="00C21889">
              <w:rPr>
                <w:noProof/>
                <w:color w:val="000000"/>
                <w:spacing w:val="1"/>
                <w:lang w:val="tt-RU"/>
              </w:rPr>
              <w:t xml:space="preserve">«Елга буенда» хикәясендәге </w:t>
            </w:r>
            <w:r w:rsidRPr="00C21889">
              <w:rPr>
                <w:lang w:val="tt-RU"/>
              </w:rPr>
              <w:t>лексик-грамматик материал..</w:t>
            </w:r>
          </w:p>
        </w:tc>
        <w:tc>
          <w:tcPr>
            <w:tcW w:w="8156" w:type="dxa"/>
            <w:gridSpan w:val="3"/>
            <w:tcBorders>
              <w:left w:val="single" w:sz="4" w:space="0" w:color="auto"/>
            </w:tcBorders>
          </w:tcPr>
          <w:p w:rsidR="00905B63" w:rsidRPr="00C21889" w:rsidRDefault="00905B63" w:rsidP="00905B63">
            <w:pPr>
              <w:shd w:val="clear" w:color="auto" w:fill="FFFFFF"/>
              <w:rPr>
                <w:noProof/>
                <w:color w:val="000000"/>
                <w:spacing w:val="5"/>
                <w:lang w:val="tt-RU"/>
              </w:rPr>
            </w:pPr>
            <w:r w:rsidRPr="00C21889">
              <w:rPr>
                <w:lang w:val="tt-RU"/>
              </w:rPr>
              <w:t>Кая? Кайда? Кайдан? сораулары турында алган белемнәрне ныгыту.</w:t>
            </w:r>
          </w:p>
          <w:p w:rsidR="00905B63" w:rsidRPr="00C21889" w:rsidRDefault="00905B63" w:rsidP="00905B63">
            <w:pPr>
              <w:shd w:val="clear" w:color="auto" w:fill="FFFFFF"/>
              <w:rPr>
                <w:lang w:val="tt-RU"/>
              </w:rPr>
            </w:pPr>
            <w:r w:rsidRPr="00C21889">
              <w:rPr>
                <w:noProof/>
                <w:color w:val="000000"/>
                <w:spacing w:val="5"/>
                <w:lang w:val="tt-RU"/>
              </w:rPr>
              <w:t xml:space="preserve">Тимераяк, таяк сузды, камыш, </w:t>
            </w:r>
            <w:r w:rsidRPr="00C21889">
              <w:rPr>
                <w:noProof/>
                <w:color w:val="000000"/>
                <w:spacing w:val="3"/>
                <w:lang w:val="tt-RU"/>
              </w:rPr>
              <w:t>сизми калды,</w:t>
            </w:r>
            <w:r w:rsidRPr="00C21889">
              <w:rPr>
                <w:noProof/>
                <w:color w:val="000000"/>
                <w:spacing w:val="2"/>
                <w:lang w:val="tt-RU"/>
              </w:rPr>
              <w:t xml:space="preserve"> тотынды </w:t>
            </w:r>
            <w:r w:rsidRPr="00C21889">
              <w:rPr>
                <w:rFonts w:eastAsiaTheme="minorHAnsi"/>
                <w:noProof/>
                <w:color w:val="000000"/>
                <w:spacing w:val="2"/>
                <w:lang w:val="tt-RU"/>
              </w:rPr>
              <w:t xml:space="preserve">  сүзләрен актив сөйләмгә кертү</w:t>
            </w:r>
          </w:p>
          <w:p w:rsidR="00905B63" w:rsidRPr="00C21889" w:rsidRDefault="00905B63" w:rsidP="00905B63">
            <w:pPr>
              <w:shd w:val="clear" w:color="auto" w:fill="FFFFFF"/>
              <w:rPr>
                <w:lang w:val="tt-RU"/>
              </w:rPr>
            </w:pPr>
            <w:r w:rsidRPr="00C21889">
              <w:rPr>
                <w:lang w:val="tt-RU"/>
              </w:rPr>
              <w:t>Грамматик күнегүләр, тәрҗемә итү, дөрес уку күнекмәләре  үткәрү</w:t>
            </w:r>
          </w:p>
        </w:tc>
        <w:tc>
          <w:tcPr>
            <w:tcW w:w="945" w:type="dxa"/>
            <w:gridSpan w:val="4"/>
          </w:tcPr>
          <w:p w:rsidR="00905B63" w:rsidRPr="00C21889" w:rsidRDefault="00905B63" w:rsidP="00D50810">
            <w:pPr>
              <w:ind w:right="14"/>
              <w:rPr>
                <w:lang w:val="tt-RU"/>
              </w:rPr>
            </w:pPr>
            <w:r w:rsidRPr="00C21889">
              <w:rPr>
                <w:lang w:val="tt-RU"/>
              </w:rPr>
              <w:t xml:space="preserve"> .12</w:t>
            </w:r>
          </w:p>
        </w:tc>
      </w:tr>
      <w:tr w:rsidR="00905B63" w:rsidRPr="00C21889" w:rsidTr="004A7B71">
        <w:tc>
          <w:tcPr>
            <w:tcW w:w="635" w:type="dxa"/>
          </w:tcPr>
          <w:p w:rsidR="00905B63" w:rsidRPr="00C21889" w:rsidRDefault="00905B63" w:rsidP="00D50810">
            <w:pPr>
              <w:shd w:val="clear" w:color="auto" w:fill="FFFFFF"/>
              <w:rPr>
                <w:noProof/>
                <w:color w:val="000000"/>
                <w:spacing w:val="-8"/>
                <w:lang w:val="tt-RU"/>
              </w:rPr>
            </w:pPr>
            <w:r w:rsidRPr="00C21889">
              <w:rPr>
                <w:noProof/>
                <w:color w:val="000000"/>
                <w:spacing w:val="-8"/>
                <w:lang w:val="tt-RU"/>
              </w:rPr>
              <w:t>45</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 xml:space="preserve"> </w:t>
            </w:r>
            <w:r w:rsidRPr="00C21889">
              <w:rPr>
                <w:rFonts w:eastAsiaTheme="minorHAnsi"/>
                <w:noProof/>
                <w:color w:val="000000"/>
                <w:spacing w:val="5"/>
                <w:lang w:val="tt-RU"/>
              </w:rPr>
              <w:t xml:space="preserve"> </w:t>
            </w:r>
            <w:r w:rsidRPr="00C21889">
              <w:rPr>
                <w:rFonts w:eastAsiaTheme="minorHAnsi"/>
                <w:noProof/>
                <w:color w:val="000000"/>
                <w:spacing w:val="2"/>
                <w:lang w:val="tt-RU"/>
              </w:rPr>
              <w:t xml:space="preserve"> </w:t>
            </w:r>
            <w:r w:rsidRPr="00C21889">
              <w:rPr>
                <w:noProof/>
                <w:color w:val="000000"/>
                <w:spacing w:val="5"/>
                <w:lang w:val="tt-RU"/>
              </w:rPr>
              <w:t xml:space="preserve"> </w:t>
            </w:r>
            <w:r w:rsidRPr="00C21889">
              <w:rPr>
                <w:noProof/>
                <w:color w:val="000000"/>
                <w:spacing w:val="1"/>
                <w:lang w:val="tt-RU"/>
              </w:rPr>
              <w:t>«Елга буенда» хикәясе өстендә эш.</w:t>
            </w:r>
          </w:p>
        </w:tc>
        <w:tc>
          <w:tcPr>
            <w:tcW w:w="8156" w:type="dxa"/>
            <w:gridSpan w:val="3"/>
            <w:tcBorders>
              <w:left w:val="single" w:sz="4" w:space="0" w:color="auto"/>
            </w:tcBorders>
          </w:tcPr>
          <w:p w:rsidR="00905B63" w:rsidRPr="00C21889" w:rsidRDefault="00905B63" w:rsidP="006E1D44">
            <w:pPr>
              <w:shd w:val="clear" w:color="auto" w:fill="FFFFFF"/>
              <w:rPr>
                <w:lang w:val="tt-RU"/>
              </w:rPr>
            </w:pPr>
            <w:r w:rsidRPr="00C21889">
              <w:rPr>
                <w:noProof/>
                <w:color w:val="000000"/>
                <w:lang w:val="tt-RU"/>
              </w:rPr>
              <w:t xml:space="preserve"> </w:t>
            </w:r>
            <w:r w:rsidRPr="00C21889">
              <w:rPr>
                <w:rFonts w:eastAsiaTheme="minorHAnsi"/>
                <w:noProof/>
                <w:color w:val="000000"/>
                <w:spacing w:val="5"/>
                <w:lang w:val="tt-RU"/>
              </w:rPr>
              <w:t xml:space="preserve"> </w:t>
            </w:r>
            <w:r w:rsidRPr="00C21889">
              <w:rPr>
                <w:rFonts w:eastAsiaTheme="minorHAnsi"/>
                <w:noProof/>
                <w:color w:val="000000"/>
                <w:spacing w:val="2"/>
                <w:lang w:val="tt-RU"/>
              </w:rPr>
              <w:t xml:space="preserve"> </w:t>
            </w:r>
            <w:r w:rsidRPr="00C21889">
              <w:rPr>
                <w:noProof/>
                <w:color w:val="000000"/>
                <w:spacing w:val="5"/>
                <w:lang w:val="tt-RU"/>
              </w:rPr>
              <w:t>.</w:t>
            </w:r>
            <w:r w:rsidRPr="00C21889">
              <w:rPr>
                <w:lang w:val="tt-RU"/>
              </w:rPr>
              <w:t xml:space="preserve"> Сүзлек белән эш, фонетик зарядка,  хикәяне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Borders>
              <w:bottom w:val="single" w:sz="4" w:space="0" w:color="auto"/>
            </w:tcBorders>
          </w:tcPr>
          <w:p w:rsidR="00905B63" w:rsidRPr="00C21889" w:rsidRDefault="00905B63" w:rsidP="00D50810">
            <w:pPr>
              <w:ind w:right="14"/>
              <w:rPr>
                <w:lang w:val="tt-RU"/>
              </w:rPr>
            </w:pPr>
            <w:r w:rsidRPr="00C21889">
              <w:rPr>
                <w:lang w:val="tt-RU"/>
              </w:rPr>
              <w:t xml:space="preserve"> .12</w:t>
            </w:r>
          </w:p>
        </w:tc>
      </w:tr>
      <w:tr w:rsidR="00905B63" w:rsidRPr="00C21889" w:rsidTr="004A7B71">
        <w:trPr>
          <w:trHeight w:val="1384"/>
        </w:trPr>
        <w:tc>
          <w:tcPr>
            <w:tcW w:w="635" w:type="dxa"/>
          </w:tcPr>
          <w:p w:rsidR="00905B63" w:rsidRPr="00C21889" w:rsidRDefault="00905B63" w:rsidP="00D50810">
            <w:pPr>
              <w:shd w:val="clear" w:color="auto" w:fill="FFFFFF"/>
              <w:rPr>
                <w:noProof/>
                <w:color w:val="000000"/>
                <w:spacing w:val="-8"/>
                <w:lang w:val="tt-RU"/>
              </w:rPr>
            </w:pPr>
            <w:r w:rsidRPr="00C21889">
              <w:rPr>
                <w:noProof/>
                <w:color w:val="000000"/>
                <w:spacing w:val="-8"/>
                <w:lang w:val="tt-RU"/>
              </w:rPr>
              <w:t>46</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 xml:space="preserve">  </w:t>
            </w:r>
            <w:r w:rsidRPr="00C21889">
              <w:rPr>
                <w:noProof/>
                <w:color w:val="000000"/>
                <w:spacing w:val="1"/>
                <w:lang w:val="tt-RU"/>
              </w:rPr>
              <w:t>Рәсем буенча хикәя “Шугалакта”.</w:t>
            </w:r>
          </w:p>
        </w:tc>
        <w:tc>
          <w:tcPr>
            <w:tcW w:w="8156" w:type="dxa"/>
            <w:gridSpan w:val="3"/>
            <w:tcBorders>
              <w:left w:val="single" w:sz="4" w:space="0" w:color="auto"/>
            </w:tcBorders>
          </w:tcPr>
          <w:p w:rsidR="00905B63" w:rsidRPr="00C21889" w:rsidRDefault="00905B63" w:rsidP="00C21889">
            <w:pPr>
              <w:shd w:val="clear" w:color="auto" w:fill="FFFFFF"/>
              <w:rPr>
                <w:lang w:val="tt-RU"/>
              </w:rPr>
            </w:pPr>
            <w:r w:rsidRPr="00C21889">
              <w:rPr>
                <w:noProof/>
                <w:color w:val="000000"/>
                <w:lang w:val="tt-RU"/>
              </w:rPr>
              <w:t xml:space="preserve"> К</w:t>
            </w:r>
            <w:r w:rsidRPr="00C21889">
              <w:rPr>
                <w:rFonts w:eastAsiaTheme="minorHAnsi"/>
                <w:noProof/>
                <w:color w:val="000000"/>
                <w:spacing w:val="2"/>
                <w:lang w:val="tt-RU"/>
              </w:rPr>
              <w:t>өлеп тора, түгел</w:t>
            </w:r>
            <w:r w:rsidRPr="00C21889">
              <w:rPr>
                <w:rFonts w:eastAsiaTheme="minorHAnsi"/>
                <w:noProof/>
                <w:color w:val="000000"/>
                <w:spacing w:val="4"/>
                <w:lang w:val="tt-RU"/>
              </w:rPr>
              <w:t xml:space="preserve">, тыңламый, </w:t>
            </w:r>
            <w:r w:rsidRPr="00C21889">
              <w:rPr>
                <w:rFonts w:eastAsiaTheme="minorHAnsi"/>
                <w:noProof/>
                <w:color w:val="000000"/>
                <w:spacing w:val="3"/>
                <w:lang w:val="tt-RU"/>
              </w:rPr>
              <w:t xml:space="preserve">шугалак, </w:t>
            </w:r>
            <w:r w:rsidRPr="00C21889">
              <w:rPr>
                <w:rFonts w:eastAsiaTheme="minorHAnsi"/>
                <w:noProof/>
                <w:color w:val="000000"/>
                <w:spacing w:val="2"/>
                <w:lang w:val="tt-RU"/>
              </w:rPr>
              <w:t>үкенә, я, әлбәттә, ә сүзләрен актив сөйләмгә кертү.Хикәя төзү.</w:t>
            </w:r>
          </w:p>
        </w:tc>
        <w:tc>
          <w:tcPr>
            <w:tcW w:w="945" w:type="dxa"/>
            <w:gridSpan w:val="4"/>
            <w:tcBorders>
              <w:top w:val="single" w:sz="4" w:space="0" w:color="auto"/>
            </w:tcBorders>
          </w:tcPr>
          <w:p w:rsidR="00905B63" w:rsidRPr="00C21889" w:rsidRDefault="00905B63" w:rsidP="00D50810">
            <w:pPr>
              <w:ind w:right="14"/>
              <w:rPr>
                <w:lang w:val="tt-RU"/>
              </w:rPr>
            </w:pPr>
            <w:r w:rsidRPr="00C21889">
              <w:rPr>
                <w:lang w:val="tt-RU"/>
              </w:rPr>
              <w:t xml:space="preserve"> .12</w:t>
            </w:r>
          </w:p>
        </w:tc>
      </w:tr>
      <w:tr w:rsidR="00905B63" w:rsidRPr="00C21889" w:rsidTr="004A7B71">
        <w:tc>
          <w:tcPr>
            <w:tcW w:w="635" w:type="dxa"/>
          </w:tcPr>
          <w:p w:rsidR="00905B63" w:rsidRPr="00C21889" w:rsidRDefault="00905B63" w:rsidP="00387680">
            <w:pPr>
              <w:shd w:val="clear" w:color="auto" w:fill="FFFFFF"/>
              <w:rPr>
                <w:noProof/>
                <w:color w:val="000000"/>
                <w:spacing w:val="-4"/>
                <w:lang w:val="tt-RU"/>
              </w:rPr>
            </w:pPr>
            <w:r w:rsidRPr="00C21889">
              <w:rPr>
                <w:noProof/>
                <w:color w:val="000000"/>
                <w:spacing w:val="-4"/>
                <w:lang w:val="tt-RU"/>
              </w:rPr>
              <w:lastRenderedPageBreak/>
              <w:t>47</w:t>
            </w:r>
          </w:p>
        </w:tc>
        <w:tc>
          <w:tcPr>
            <w:tcW w:w="5668" w:type="dxa"/>
            <w:gridSpan w:val="7"/>
            <w:tcBorders>
              <w:right w:val="single" w:sz="4" w:space="0" w:color="auto"/>
            </w:tcBorders>
          </w:tcPr>
          <w:p w:rsidR="00905B63" w:rsidRPr="00C21889" w:rsidRDefault="00905B63" w:rsidP="006E1D44">
            <w:pPr>
              <w:shd w:val="clear" w:color="auto" w:fill="FFFFFF"/>
              <w:rPr>
                <w:lang w:val="tt-RU"/>
              </w:rPr>
            </w:pPr>
            <w:r w:rsidRPr="00C21889">
              <w:rPr>
                <w:noProof/>
                <w:color w:val="000000"/>
                <w:lang w:val="tt-RU"/>
              </w:rPr>
              <w:t xml:space="preserve"> </w:t>
            </w:r>
            <w:r w:rsidRPr="00C21889">
              <w:rPr>
                <w:lang w:val="tt-RU"/>
              </w:rPr>
              <w:t>.</w:t>
            </w:r>
            <w:r w:rsidRPr="00C21889">
              <w:rPr>
                <w:noProof/>
                <w:color w:val="000000"/>
              </w:rPr>
              <w:t xml:space="preserve"> «Кышкы</w:t>
            </w:r>
            <w:r w:rsidRPr="00C21889">
              <w:rPr>
                <w:noProof/>
                <w:color w:val="000000"/>
                <w:lang w:val="tt-RU"/>
              </w:rPr>
              <w:t xml:space="preserve"> </w:t>
            </w:r>
            <w:r w:rsidRPr="00C21889">
              <w:rPr>
                <w:noProof/>
                <w:color w:val="000000"/>
              </w:rPr>
              <w:t>уеннар» темасын кабатлау.</w:t>
            </w:r>
          </w:p>
        </w:tc>
        <w:tc>
          <w:tcPr>
            <w:tcW w:w="8156" w:type="dxa"/>
            <w:gridSpan w:val="3"/>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Диалоглар,монологлар төзү.Сөйләү,сөйләшү.</w:t>
            </w:r>
          </w:p>
          <w:p w:rsidR="00905B63" w:rsidRPr="00C21889" w:rsidRDefault="00905B63" w:rsidP="00905B63">
            <w:pPr>
              <w:widowControl/>
              <w:autoSpaceDE/>
              <w:autoSpaceDN/>
              <w:adjustRightInd/>
              <w:spacing w:after="200" w:line="276" w:lineRule="auto"/>
              <w:rPr>
                <w:lang w:val="tt-RU"/>
              </w:rPr>
            </w:pPr>
            <w:r w:rsidRPr="00C21889">
              <w:rPr>
                <w:lang w:val="tt-RU"/>
              </w:rPr>
              <w:t>Грамматик күнегүләр эшләү.</w:t>
            </w:r>
          </w:p>
          <w:p w:rsidR="00905B63" w:rsidRPr="00C21889" w:rsidRDefault="00905B63" w:rsidP="00905B63">
            <w:pPr>
              <w:shd w:val="clear" w:color="auto" w:fill="FFFFFF"/>
              <w:rPr>
                <w:lang w:val="tt-RU"/>
              </w:rPr>
            </w:pPr>
          </w:p>
        </w:tc>
        <w:tc>
          <w:tcPr>
            <w:tcW w:w="945" w:type="dxa"/>
            <w:gridSpan w:val="4"/>
            <w:tcBorders>
              <w:left w:val="single" w:sz="4" w:space="0" w:color="auto"/>
            </w:tcBorders>
          </w:tcPr>
          <w:p w:rsidR="00905B63" w:rsidRPr="00C21889" w:rsidRDefault="00905B63" w:rsidP="00D50810">
            <w:pPr>
              <w:ind w:right="14"/>
              <w:rPr>
                <w:lang w:val="tt-RU"/>
              </w:rPr>
            </w:pPr>
            <w:r w:rsidRPr="00C21889">
              <w:rPr>
                <w:lang w:val="tt-RU"/>
              </w:rPr>
              <w:t xml:space="preserve"> .12- </w:t>
            </w:r>
          </w:p>
        </w:tc>
      </w:tr>
      <w:tr w:rsidR="00905B63" w:rsidRPr="00C21889" w:rsidTr="004A7B71">
        <w:tc>
          <w:tcPr>
            <w:tcW w:w="635" w:type="dxa"/>
          </w:tcPr>
          <w:p w:rsidR="00905B63" w:rsidRPr="00C21889" w:rsidRDefault="00905B63" w:rsidP="00D50810">
            <w:pPr>
              <w:shd w:val="clear" w:color="auto" w:fill="FFFFFF"/>
              <w:ind w:left="38"/>
              <w:jc w:val="center"/>
              <w:rPr>
                <w:noProof/>
                <w:color w:val="000000"/>
                <w:spacing w:val="-4"/>
                <w:lang w:val="tt-RU"/>
              </w:rPr>
            </w:pPr>
            <w:r w:rsidRPr="00C21889">
              <w:rPr>
                <w:noProof/>
                <w:color w:val="000000"/>
                <w:spacing w:val="-4"/>
                <w:lang w:val="tt-RU"/>
              </w:rPr>
              <w:t>48</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lang w:val="tt-RU"/>
              </w:rPr>
              <w:t>Контрол</w:t>
            </w:r>
            <w:r w:rsidRPr="00C21889">
              <w:t>ь</w:t>
            </w:r>
            <w:r w:rsidRPr="00C21889">
              <w:rPr>
                <w:lang w:val="tt-RU"/>
              </w:rPr>
              <w:t xml:space="preserve"> эш  .</w:t>
            </w:r>
          </w:p>
        </w:tc>
        <w:tc>
          <w:tcPr>
            <w:tcW w:w="8156" w:type="dxa"/>
            <w:gridSpan w:val="3"/>
            <w:tcBorders>
              <w:right w:val="single" w:sz="4" w:space="0" w:color="auto"/>
            </w:tcBorders>
          </w:tcPr>
          <w:p w:rsidR="00905B63" w:rsidRPr="00C21889" w:rsidRDefault="00905B63" w:rsidP="00905B63">
            <w:pPr>
              <w:shd w:val="clear" w:color="auto" w:fill="FFFFFF"/>
              <w:rPr>
                <w:lang w:val="tt-RU"/>
              </w:rPr>
            </w:pPr>
            <w:r w:rsidRPr="00C21889">
              <w:rPr>
                <w:lang w:val="tt-RU"/>
              </w:rPr>
              <w:t>Контрол</w:t>
            </w:r>
            <w:r w:rsidRPr="00C21889">
              <w:t>ь</w:t>
            </w:r>
            <w:r w:rsidRPr="00C21889">
              <w:rPr>
                <w:lang w:val="tt-RU"/>
              </w:rPr>
              <w:t xml:space="preserve"> эш эшләү</w:t>
            </w:r>
          </w:p>
        </w:tc>
        <w:tc>
          <w:tcPr>
            <w:tcW w:w="945" w:type="dxa"/>
            <w:gridSpan w:val="4"/>
            <w:tcBorders>
              <w:left w:val="single" w:sz="4" w:space="0" w:color="auto"/>
            </w:tcBorders>
          </w:tcPr>
          <w:p w:rsidR="00905B63" w:rsidRPr="00C21889" w:rsidRDefault="00905B63" w:rsidP="00D50810">
            <w:pPr>
              <w:ind w:right="14"/>
              <w:rPr>
                <w:lang w:val="tt-RU"/>
              </w:rPr>
            </w:pPr>
            <w:r w:rsidRPr="00C21889">
              <w:rPr>
                <w:lang w:val="tt-RU"/>
              </w:rPr>
              <w:t>12</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49</w:t>
            </w:r>
          </w:p>
        </w:tc>
        <w:tc>
          <w:tcPr>
            <w:tcW w:w="5745" w:type="dxa"/>
            <w:gridSpan w:val="8"/>
          </w:tcPr>
          <w:p w:rsidR="00905B63" w:rsidRPr="00C21889" w:rsidRDefault="00905B63" w:rsidP="00D50810">
            <w:pPr>
              <w:shd w:val="clear" w:color="auto" w:fill="FFFFFF"/>
              <w:rPr>
                <w:noProof/>
                <w:color w:val="000000"/>
                <w:lang w:val="tt-RU"/>
              </w:rPr>
            </w:pPr>
            <w:r w:rsidRPr="00C21889">
              <w:rPr>
                <w:noProof/>
                <w:color w:val="000000"/>
                <w:spacing w:val="1"/>
                <w:lang w:val="tt-RU"/>
              </w:rPr>
              <w:t>Исемнәрнең зат-сан белән төрләнеше.</w:t>
            </w:r>
          </w:p>
        </w:tc>
        <w:tc>
          <w:tcPr>
            <w:tcW w:w="7229" w:type="dxa"/>
            <w:tcBorders>
              <w:right w:val="single" w:sz="4" w:space="0" w:color="auto"/>
            </w:tcBorders>
          </w:tcPr>
          <w:p w:rsidR="00905B63" w:rsidRPr="00C21889" w:rsidRDefault="00905B63" w:rsidP="006E1D44">
            <w:pPr>
              <w:shd w:val="clear" w:color="auto" w:fill="FFFFFF"/>
              <w:ind w:firstLine="14"/>
              <w:rPr>
                <w:noProof/>
                <w:color w:val="000000"/>
                <w:spacing w:val="-4"/>
                <w:lang w:val="tt-RU"/>
              </w:rPr>
            </w:pPr>
            <w:r w:rsidRPr="00C21889">
              <w:rPr>
                <w:noProof/>
                <w:color w:val="000000"/>
                <w:spacing w:val="1"/>
                <w:lang w:val="tt-RU"/>
              </w:rPr>
              <w:t xml:space="preserve"> </w:t>
            </w:r>
            <w:r w:rsidRPr="00C21889">
              <w:rPr>
                <w:lang w:val="tt-RU"/>
              </w:rPr>
              <w:t>Исемнең зат-сан белән төрләнеше турындагы белемнәрне ныгыту.Диалог,монологлар төзү</w:t>
            </w:r>
          </w:p>
          <w:p w:rsidR="00905B63" w:rsidRPr="00C21889" w:rsidRDefault="00905B63" w:rsidP="00BA3C03">
            <w:pPr>
              <w:shd w:val="clear" w:color="auto" w:fill="FFFFFF"/>
              <w:ind w:hanging="14"/>
              <w:rPr>
                <w:noProof/>
                <w:color w:val="000000"/>
                <w:spacing w:val="-4"/>
                <w:lang w:val="tt-RU"/>
              </w:rPr>
            </w:pPr>
            <w:r w:rsidRPr="00C21889">
              <w:rPr>
                <w:noProof/>
                <w:color w:val="000000"/>
                <w:spacing w:val="-4"/>
                <w:lang w:val="tt-RU"/>
              </w:rPr>
              <w:t>Дустым, дуслаштык, ишегалды сүзләрен актив сөйләмгә кертү.</w:t>
            </w:r>
          </w:p>
          <w:p w:rsidR="00905B63" w:rsidRPr="00C21889" w:rsidRDefault="00905B63" w:rsidP="00D50810">
            <w:pPr>
              <w:shd w:val="clear" w:color="auto" w:fill="FFFFFF"/>
              <w:rPr>
                <w:lang w:val="tt-RU"/>
              </w:rPr>
            </w:pPr>
            <w:r w:rsidRPr="00C21889">
              <w:rPr>
                <w:lang w:val="tt-RU"/>
              </w:rPr>
              <w:t>Сүзлек эше, гр. күнегүләр, диалогны тулыландыру, сөйләшү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50</w:t>
            </w:r>
          </w:p>
        </w:tc>
        <w:tc>
          <w:tcPr>
            <w:tcW w:w="5745" w:type="dxa"/>
            <w:gridSpan w:val="8"/>
          </w:tcPr>
          <w:p w:rsidR="00905B63" w:rsidRPr="00C21889" w:rsidRDefault="00905B63" w:rsidP="00D50810">
            <w:pPr>
              <w:shd w:val="clear" w:color="auto" w:fill="FFFFFF"/>
              <w:tabs>
                <w:tab w:val="left" w:pos="1763"/>
              </w:tabs>
              <w:ind w:left="19" w:right="-40" w:firstLine="14"/>
              <w:rPr>
                <w:noProof/>
                <w:color w:val="000000"/>
                <w:spacing w:val="-1"/>
                <w:lang w:val="tt-RU"/>
              </w:rPr>
            </w:pPr>
            <w:r w:rsidRPr="00C21889">
              <w:rPr>
                <w:noProof/>
                <w:color w:val="000000"/>
                <w:spacing w:val="-1"/>
              </w:rPr>
              <w:t xml:space="preserve">«Минем дустым» </w:t>
            </w:r>
            <w:r w:rsidRPr="00C21889">
              <w:rPr>
                <w:noProof/>
                <w:color w:val="000000"/>
                <w:spacing w:val="5"/>
              </w:rPr>
              <w:t>хикәясе</w:t>
            </w:r>
            <w:r w:rsidRPr="00C21889">
              <w:rPr>
                <w:noProof/>
                <w:color w:val="000000"/>
                <w:spacing w:val="5"/>
                <w:lang w:val="tt-RU"/>
              </w:rPr>
              <w:t>ндәге лексик-грамматик материал.</w:t>
            </w:r>
          </w:p>
        </w:tc>
        <w:tc>
          <w:tcPr>
            <w:tcW w:w="7229" w:type="dxa"/>
          </w:tcPr>
          <w:p w:rsidR="00905B63" w:rsidRPr="00C21889" w:rsidRDefault="00905B63" w:rsidP="00D50810">
            <w:pPr>
              <w:shd w:val="clear" w:color="auto" w:fill="FFFFFF"/>
              <w:rPr>
                <w:noProof/>
                <w:color w:val="000000"/>
                <w:spacing w:val="2"/>
                <w:lang w:val="tt-RU"/>
              </w:rPr>
            </w:pPr>
            <w:r w:rsidRPr="00C21889">
              <w:rPr>
                <w:noProof/>
                <w:color w:val="000000"/>
                <w:spacing w:val="2"/>
                <w:lang w:val="tt-RU"/>
              </w:rPr>
              <w:t xml:space="preserve"> </w:t>
            </w:r>
          </w:p>
          <w:p w:rsidR="00905B63" w:rsidRPr="00C21889" w:rsidRDefault="00905B63" w:rsidP="00D50810">
            <w:pPr>
              <w:shd w:val="clear" w:color="auto" w:fill="FFFFFF"/>
              <w:ind w:right="-40"/>
              <w:rPr>
                <w:noProof/>
                <w:color w:val="000000"/>
                <w:spacing w:val="1"/>
                <w:lang w:val="tt-RU"/>
              </w:rPr>
            </w:pPr>
            <w:r w:rsidRPr="00C21889">
              <w:rPr>
                <w:noProof/>
                <w:color w:val="000000"/>
                <w:spacing w:val="1"/>
                <w:lang w:val="tt-RU"/>
              </w:rPr>
              <w:t>Спорт түгәрәге төзелмәсе</w:t>
            </w:r>
            <w:r w:rsidRPr="00C21889">
              <w:rPr>
                <w:noProof/>
                <w:color w:val="000000"/>
                <w:spacing w:val="-3"/>
                <w:lang w:val="tt-RU"/>
              </w:rPr>
              <w:t xml:space="preserve"> Түгәрәк,җитәкче, заманча, җыештыра, күрше, ашарга пешерә, эшчән</w:t>
            </w:r>
            <w:r w:rsidRPr="00C21889">
              <w:rPr>
                <w:noProof/>
                <w:color w:val="000000"/>
                <w:spacing w:val="-4"/>
                <w:lang w:val="tt-RU"/>
              </w:rPr>
              <w:t xml:space="preserve"> сүзләрен актив сөйләмгә кертү.</w:t>
            </w:r>
          </w:p>
          <w:p w:rsidR="00905B63" w:rsidRPr="00C21889" w:rsidRDefault="00905B63" w:rsidP="00D50810">
            <w:pPr>
              <w:shd w:val="clear" w:color="auto" w:fill="FFFFFF"/>
              <w:rPr>
                <w:lang w:val="tt-RU"/>
              </w:rPr>
            </w:pPr>
            <w:r w:rsidRPr="00C21889">
              <w:rPr>
                <w:lang w:val="tt-RU"/>
              </w:rPr>
              <w:t>Хикәяне сәнгатьле укучыга конкурс, гр. күнегүләр эшләү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51</w:t>
            </w:r>
          </w:p>
        </w:tc>
        <w:tc>
          <w:tcPr>
            <w:tcW w:w="5745" w:type="dxa"/>
            <w:gridSpan w:val="8"/>
          </w:tcPr>
          <w:p w:rsidR="00905B63" w:rsidRPr="00C21889" w:rsidRDefault="00905B63" w:rsidP="00D50810">
            <w:pPr>
              <w:shd w:val="clear" w:color="auto" w:fill="FFFFFF"/>
              <w:rPr>
                <w:lang w:val="tt-RU"/>
              </w:rPr>
            </w:pPr>
            <w:r w:rsidRPr="00C21889">
              <w:rPr>
                <w:noProof/>
                <w:color w:val="000000"/>
                <w:spacing w:val="-1"/>
                <w:lang w:val="tt-RU"/>
              </w:rPr>
              <w:t xml:space="preserve">«Минем дустым» </w:t>
            </w:r>
            <w:r w:rsidRPr="00C21889">
              <w:rPr>
                <w:noProof/>
                <w:color w:val="000000"/>
                <w:spacing w:val="5"/>
                <w:lang w:val="tt-RU"/>
              </w:rPr>
              <w:t>хикәясе өстендә эшне дәвам итү.</w:t>
            </w:r>
          </w:p>
        </w:tc>
        <w:tc>
          <w:tcPr>
            <w:tcW w:w="7229" w:type="dxa"/>
          </w:tcPr>
          <w:p w:rsidR="00905B63" w:rsidRPr="00C21889" w:rsidRDefault="00905B63" w:rsidP="00BA3C03">
            <w:pPr>
              <w:shd w:val="clear" w:color="auto" w:fill="FFFFFF"/>
              <w:ind w:right="-40"/>
              <w:rPr>
                <w:lang w:val="tt-RU"/>
              </w:rPr>
            </w:pPr>
            <w:r w:rsidRPr="00C21889">
              <w:rPr>
                <w:noProof/>
                <w:color w:val="000000"/>
                <w:lang w:val="tt-RU"/>
              </w:rPr>
              <w:t xml:space="preserve"> </w:t>
            </w:r>
            <w:r w:rsidRPr="00C21889">
              <w:rPr>
                <w:rFonts w:eastAsiaTheme="minorHAnsi"/>
                <w:noProof/>
                <w:color w:val="000000"/>
                <w:spacing w:val="-5"/>
                <w:lang w:val="tt-RU"/>
              </w:rPr>
              <w:t xml:space="preserve">Батыр, ялкау, юмарт, саран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noProof/>
                <w:color w:val="000000"/>
                <w:spacing w:val="4"/>
                <w:lang w:val="tt-RU"/>
              </w:rPr>
              <w:t>Санау күнегүләре, ситуатив күнегүләр</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52</w:t>
            </w:r>
          </w:p>
        </w:tc>
        <w:tc>
          <w:tcPr>
            <w:tcW w:w="5745" w:type="dxa"/>
            <w:gridSpan w:val="8"/>
          </w:tcPr>
          <w:p w:rsidR="00905B63" w:rsidRPr="00C21889" w:rsidRDefault="00905B63" w:rsidP="00D50810">
            <w:pPr>
              <w:shd w:val="clear" w:color="auto" w:fill="FFFFFF"/>
              <w:rPr>
                <w:rFonts w:eastAsiaTheme="minorHAnsi"/>
                <w:noProof/>
                <w:color w:val="000000"/>
                <w:spacing w:val="5"/>
                <w:lang w:val="tt-RU"/>
              </w:rPr>
            </w:pPr>
            <w:r w:rsidRPr="00C21889">
              <w:rPr>
                <w:rFonts w:eastAsiaTheme="minorHAnsi"/>
                <w:iCs/>
                <w:noProof/>
                <w:color w:val="000000"/>
                <w:spacing w:val="5"/>
                <w:lang w:val="tt-RU"/>
              </w:rPr>
              <w:t xml:space="preserve">Г. Бәшировның </w:t>
            </w:r>
            <w:r w:rsidRPr="00C21889">
              <w:rPr>
                <w:rFonts w:eastAsiaTheme="minorHAnsi"/>
                <w:noProof/>
                <w:color w:val="000000"/>
                <w:spacing w:val="5"/>
                <w:lang w:val="tt-RU"/>
              </w:rPr>
              <w:t xml:space="preserve"> “Сылтау”хикәясендәге лексик-грамматик материал. </w:t>
            </w:r>
          </w:p>
        </w:tc>
        <w:tc>
          <w:tcPr>
            <w:tcW w:w="7229" w:type="dxa"/>
          </w:tcPr>
          <w:p w:rsidR="00905B63" w:rsidRPr="00C21889" w:rsidRDefault="00905B63" w:rsidP="00BA3C03">
            <w:pPr>
              <w:shd w:val="clear" w:color="auto" w:fill="FFFFFF"/>
              <w:ind w:right="-40"/>
              <w:rPr>
                <w:rFonts w:eastAsiaTheme="minorHAnsi"/>
                <w:noProof/>
                <w:color w:val="000000"/>
                <w:spacing w:val="-3"/>
                <w:lang w:val="tt-RU"/>
              </w:rPr>
            </w:pPr>
            <w:r w:rsidRPr="00C21889">
              <w:rPr>
                <w:noProof/>
                <w:color w:val="000000"/>
                <w:lang w:val="tt-RU"/>
              </w:rPr>
              <w:t xml:space="preserve"> </w:t>
            </w:r>
            <w:r w:rsidRPr="00C21889">
              <w:rPr>
                <w:rFonts w:eastAsiaTheme="minorHAnsi"/>
                <w:i/>
                <w:noProof/>
                <w:color w:val="000000"/>
                <w:spacing w:val="5"/>
                <w:lang w:val="tt-RU"/>
              </w:rPr>
              <w:t>Чөнки</w:t>
            </w:r>
            <w:r w:rsidRPr="00C21889">
              <w:rPr>
                <w:rFonts w:eastAsiaTheme="minorHAnsi"/>
                <w:noProof/>
                <w:color w:val="000000"/>
                <w:spacing w:val="5"/>
                <w:lang w:val="tt-RU"/>
              </w:rPr>
              <w:t xml:space="preserve"> теркәгече</w:t>
            </w:r>
            <w:r w:rsidRPr="00C21889">
              <w:rPr>
                <w:rFonts w:eastAsiaTheme="minorHAnsi"/>
                <w:noProof/>
                <w:color w:val="000000"/>
                <w:spacing w:val="-3"/>
                <w:lang w:val="tt-RU"/>
              </w:rPr>
              <w:t xml:space="preserve">  белән җөмләләр төзү.</w:t>
            </w:r>
          </w:p>
          <w:p w:rsidR="00905B63" w:rsidRPr="00C21889" w:rsidRDefault="00905B63" w:rsidP="00BA3C03">
            <w:pPr>
              <w:shd w:val="clear" w:color="auto" w:fill="FFFFFF"/>
              <w:ind w:right="-40"/>
              <w:rPr>
                <w:noProof/>
                <w:color w:val="000000"/>
                <w:spacing w:val="4"/>
                <w:lang w:val="tt-RU"/>
              </w:rPr>
            </w:pPr>
            <w:r w:rsidRPr="00C21889">
              <w:rPr>
                <w:rFonts w:eastAsiaTheme="minorHAnsi"/>
                <w:noProof/>
                <w:color w:val="000000"/>
                <w:spacing w:val="-3"/>
                <w:lang w:val="tt-RU"/>
              </w:rPr>
              <w:t xml:space="preserve">Әйбер, бүләк итү, зурлар, чын дус </w:t>
            </w:r>
            <w:r w:rsidRPr="00C21889">
              <w:rPr>
                <w:noProof/>
                <w:color w:val="000000"/>
                <w:spacing w:val="-4"/>
                <w:lang w:val="tt-RU"/>
              </w:rPr>
              <w:t>сүзләрен актив сөйләмгә кертү.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53</w:t>
            </w:r>
          </w:p>
        </w:tc>
        <w:tc>
          <w:tcPr>
            <w:tcW w:w="5745" w:type="dxa"/>
            <w:gridSpan w:val="8"/>
          </w:tcPr>
          <w:p w:rsidR="00905B63" w:rsidRPr="00C21889" w:rsidRDefault="00905B63" w:rsidP="00D50810">
            <w:pPr>
              <w:shd w:val="clear" w:color="auto" w:fill="FFFFFF"/>
              <w:ind w:left="24"/>
              <w:rPr>
                <w:noProof/>
                <w:color w:val="000000"/>
                <w:spacing w:val="5"/>
                <w:lang w:val="tt-RU"/>
              </w:rPr>
            </w:pPr>
            <w:r w:rsidRPr="00C21889">
              <w:rPr>
                <w:noProof/>
                <w:color w:val="000000"/>
                <w:spacing w:val="4"/>
                <w:lang w:val="tt-RU"/>
              </w:rPr>
              <w:t xml:space="preserve">Сүз ясагыч кушымчалар: </w:t>
            </w:r>
            <w:r w:rsidRPr="00C21889">
              <w:rPr>
                <w:i/>
                <w:iCs/>
                <w:noProof/>
                <w:color w:val="000000"/>
                <w:spacing w:val="-4"/>
                <w:lang w:val="tt-RU"/>
              </w:rPr>
              <w:t>–чы/-че.</w:t>
            </w:r>
          </w:p>
        </w:tc>
        <w:tc>
          <w:tcPr>
            <w:tcW w:w="7229" w:type="dxa"/>
          </w:tcPr>
          <w:p w:rsidR="00905B63" w:rsidRPr="00C21889" w:rsidRDefault="00905B63" w:rsidP="00BA3C03">
            <w:pPr>
              <w:shd w:val="clear" w:color="auto" w:fill="FFFFFF"/>
              <w:rPr>
                <w:noProof/>
                <w:color w:val="000000"/>
                <w:spacing w:val="4"/>
                <w:lang w:val="tt-RU"/>
              </w:rPr>
            </w:pPr>
            <w:r w:rsidRPr="00C21889">
              <w:rPr>
                <w:noProof/>
                <w:color w:val="000000"/>
                <w:lang w:val="tt-RU"/>
              </w:rPr>
              <w:t xml:space="preserve"> </w:t>
            </w:r>
            <w:r w:rsidRPr="00C21889">
              <w:rPr>
                <w:noProof/>
                <w:color w:val="000000"/>
                <w:spacing w:val="4"/>
                <w:lang w:val="tt-RU"/>
              </w:rPr>
              <w:t xml:space="preserve">сүз ясагыч кушымчалар </w:t>
            </w:r>
          </w:p>
          <w:p w:rsidR="00905B63" w:rsidRPr="00C21889" w:rsidRDefault="00905B63" w:rsidP="00D50810">
            <w:pPr>
              <w:shd w:val="clear" w:color="auto" w:fill="FFFFFF"/>
              <w:rPr>
                <w:noProof/>
                <w:color w:val="000000"/>
                <w:spacing w:val="9"/>
                <w:lang w:val="tt-RU"/>
              </w:rPr>
            </w:pPr>
            <w:r w:rsidRPr="00C21889">
              <w:rPr>
                <w:i/>
                <w:iCs/>
                <w:noProof/>
                <w:color w:val="000000"/>
                <w:spacing w:val="-5"/>
                <w:lang w:val="tt-RU"/>
              </w:rPr>
              <w:t>-чы/-че</w:t>
            </w:r>
          </w:p>
          <w:p w:rsidR="00905B63" w:rsidRPr="00C21889" w:rsidRDefault="00905B63" w:rsidP="00D50810">
            <w:pPr>
              <w:shd w:val="clear" w:color="auto" w:fill="FFFFFF"/>
              <w:rPr>
                <w:noProof/>
                <w:color w:val="000000"/>
                <w:spacing w:val="9"/>
                <w:lang w:val="tt-RU"/>
              </w:rPr>
            </w:pPr>
            <w:r w:rsidRPr="00C21889">
              <w:rPr>
                <w:noProof/>
                <w:color w:val="000000"/>
                <w:spacing w:val="9"/>
                <w:lang w:val="tt-RU"/>
              </w:rPr>
              <w:t>бакчачы, төзүче,</w:t>
            </w:r>
          </w:p>
          <w:p w:rsidR="00905B63" w:rsidRPr="00C21889" w:rsidRDefault="00905B63" w:rsidP="00D50810">
            <w:pPr>
              <w:shd w:val="clear" w:color="auto" w:fill="FFFFFF"/>
              <w:ind w:right="-40"/>
              <w:rPr>
                <w:noProof/>
                <w:color w:val="000000"/>
                <w:spacing w:val="-4"/>
                <w:lang w:val="tt-RU"/>
              </w:rPr>
            </w:pPr>
            <w:r w:rsidRPr="00C21889">
              <w:rPr>
                <w:noProof/>
                <w:color w:val="000000"/>
                <w:spacing w:val="9"/>
                <w:lang w:val="tt-RU"/>
              </w:rPr>
              <w:t xml:space="preserve">сатучы, эшче, нефтьче, </w:t>
            </w:r>
            <w:r w:rsidRPr="00C21889">
              <w:rPr>
                <w:noProof/>
                <w:color w:val="000000"/>
                <w:spacing w:val="-4"/>
                <w:lang w:val="tt-RU"/>
              </w:rPr>
              <w:t xml:space="preserve"> тегүче</w:t>
            </w:r>
          </w:p>
          <w:p w:rsidR="00905B63" w:rsidRPr="00C21889" w:rsidRDefault="00905B63" w:rsidP="00D50810">
            <w:pPr>
              <w:shd w:val="clear" w:color="auto" w:fill="FFFFFF"/>
              <w:rPr>
                <w:noProof/>
                <w:color w:val="000000"/>
                <w:spacing w:val="4"/>
                <w:lang w:val="tt-RU"/>
              </w:rPr>
            </w:pPr>
            <w:r w:rsidRPr="00C21889">
              <w:rPr>
                <w:lang w:val="tt-RU"/>
              </w:rPr>
              <w:t>Гр. күнегүләр, сүзләрне дөрес уку, җөмләләр төзү.</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Height w:val="841"/>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54</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 xml:space="preserve">Без хикәя язабыз. </w:t>
            </w:r>
          </w:p>
        </w:tc>
        <w:tc>
          <w:tcPr>
            <w:tcW w:w="7229" w:type="dxa"/>
          </w:tcPr>
          <w:p w:rsidR="00905B63" w:rsidRPr="00C21889" w:rsidRDefault="00905B63" w:rsidP="00BA3C03">
            <w:pPr>
              <w:shd w:val="clear" w:color="auto" w:fill="FFFFFF"/>
              <w:ind w:right="-40"/>
              <w:rPr>
                <w:noProof/>
                <w:color w:val="000000"/>
                <w:spacing w:val="4"/>
                <w:lang w:val="tt-RU"/>
              </w:rPr>
            </w:pPr>
            <w:r w:rsidRPr="00C21889">
              <w:rPr>
                <w:noProof/>
                <w:color w:val="000000"/>
                <w:lang w:val="tt-RU"/>
              </w:rPr>
              <w:t xml:space="preserve"> </w:t>
            </w:r>
            <w:r w:rsidRPr="00C21889">
              <w:rPr>
                <w:noProof/>
                <w:color w:val="000000"/>
                <w:spacing w:val="2"/>
                <w:lang w:val="tt-RU"/>
              </w:rPr>
              <w:t>Үткән дәресләр лексикасы.</w:t>
            </w:r>
            <w:r w:rsidRPr="00C21889">
              <w:rPr>
                <w:lang w:val="tt-RU"/>
              </w:rPr>
              <w:t>Уку, җөмләләр төзү, сораулар язу, хикәя язу</w:t>
            </w: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5"/>
                <w:lang w:val="tt-RU"/>
              </w:rPr>
            </w:pPr>
            <w:r w:rsidRPr="00C21889">
              <w:rPr>
                <w:noProof/>
                <w:color w:val="000000"/>
                <w:spacing w:val="-5"/>
                <w:lang w:val="tt-RU"/>
              </w:rPr>
              <w:t>55</w:t>
            </w:r>
          </w:p>
        </w:tc>
        <w:tc>
          <w:tcPr>
            <w:tcW w:w="5745" w:type="dxa"/>
            <w:gridSpan w:val="8"/>
          </w:tcPr>
          <w:p w:rsidR="00905B63" w:rsidRPr="00C21889" w:rsidRDefault="00905B63" w:rsidP="00D50810">
            <w:pPr>
              <w:shd w:val="clear" w:color="auto" w:fill="FFFFFF"/>
              <w:ind w:left="24" w:right="-108"/>
              <w:rPr>
                <w:noProof/>
                <w:color w:val="000000"/>
                <w:spacing w:val="3"/>
              </w:rPr>
            </w:pPr>
            <w:r w:rsidRPr="00C21889">
              <w:rPr>
                <w:noProof/>
                <w:color w:val="000000"/>
                <w:spacing w:val="3"/>
              </w:rPr>
              <w:t>Д.Аппакованы</w:t>
            </w:r>
            <w:r w:rsidRPr="00C21889">
              <w:rPr>
                <w:noProof/>
                <w:color w:val="000000"/>
                <w:spacing w:val="3"/>
                <w:lang w:val="tt-RU"/>
              </w:rPr>
              <w:t xml:space="preserve">ң </w:t>
            </w:r>
            <w:r w:rsidRPr="00C21889">
              <w:rPr>
                <w:noProof/>
                <w:color w:val="000000"/>
                <w:spacing w:val="3"/>
              </w:rPr>
              <w:t>«Шыгы-рда</w:t>
            </w:r>
            <w:r w:rsidRPr="00C21889">
              <w:rPr>
                <w:noProof/>
                <w:color w:val="000000"/>
                <w:spacing w:val="3"/>
              </w:rPr>
              <w:softHyphen/>
            </w:r>
            <w:r w:rsidRPr="00C21889">
              <w:rPr>
                <w:noProof/>
                <w:color w:val="000000"/>
                <w:spacing w:val="5"/>
              </w:rPr>
              <w:t>выклы башмаклар» хик</w:t>
            </w:r>
            <w:r w:rsidRPr="00C21889">
              <w:rPr>
                <w:noProof/>
                <w:color w:val="000000"/>
                <w:spacing w:val="5"/>
                <w:lang w:val="tt-RU"/>
              </w:rPr>
              <w:t>ә</w:t>
            </w:r>
            <w:r w:rsidRPr="00C21889">
              <w:rPr>
                <w:noProof/>
                <w:color w:val="000000"/>
                <w:spacing w:val="5"/>
              </w:rPr>
              <w:t>ясенд</w:t>
            </w:r>
            <w:r w:rsidRPr="00C21889">
              <w:rPr>
                <w:noProof/>
                <w:color w:val="000000"/>
                <w:spacing w:val="5"/>
                <w:lang w:val="tt-RU"/>
              </w:rPr>
              <w:t>ә</w:t>
            </w:r>
            <w:r w:rsidRPr="00C21889">
              <w:rPr>
                <w:noProof/>
                <w:color w:val="000000"/>
                <w:spacing w:val="5"/>
              </w:rPr>
              <w:t xml:space="preserve">ге </w:t>
            </w:r>
            <w:r w:rsidRPr="00C21889">
              <w:rPr>
                <w:noProof/>
                <w:color w:val="000000"/>
                <w:spacing w:val="5"/>
                <w:lang w:val="tt-RU"/>
              </w:rPr>
              <w:t>лексик-грамматик материал.</w:t>
            </w:r>
          </w:p>
        </w:tc>
        <w:tc>
          <w:tcPr>
            <w:tcW w:w="7229" w:type="dxa"/>
          </w:tcPr>
          <w:p w:rsidR="00905B63" w:rsidRPr="00C21889" w:rsidRDefault="00905B63" w:rsidP="00BA3C03">
            <w:pPr>
              <w:shd w:val="clear" w:color="auto" w:fill="FFFFFF"/>
              <w:rPr>
                <w:noProof/>
                <w:color w:val="000000"/>
                <w:spacing w:val="1"/>
                <w:lang w:val="tt-RU"/>
              </w:rPr>
            </w:pPr>
            <w:r w:rsidRPr="00C21889">
              <w:rPr>
                <w:noProof/>
                <w:color w:val="000000"/>
                <w:lang w:val="tt-RU"/>
              </w:rPr>
              <w:t xml:space="preserve"> </w:t>
            </w:r>
            <w:r w:rsidRPr="00C21889">
              <w:rPr>
                <w:i/>
                <w:noProof/>
                <w:color w:val="000000"/>
                <w:spacing w:val="3"/>
                <w:lang w:val="tt-RU"/>
              </w:rPr>
              <w:t>Уйный башлады</w:t>
            </w:r>
            <w:r w:rsidRPr="00C21889">
              <w:rPr>
                <w:noProof/>
                <w:color w:val="000000"/>
                <w:spacing w:val="3"/>
                <w:lang w:val="tt-RU"/>
              </w:rPr>
              <w:t xml:space="preserve"> төзелмәсе </w:t>
            </w:r>
            <w:r w:rsidRPr="00C21889">
              <w:rPr>
                <w:noProof/>
                <w:color w:val="000000"/>
                <w:spacing w:val="-4"/>
                <w:lang w:val="tt-RU"/>
              </w:rPr>
              <w:t>сүзләрен актив сөйләмгә кертү.</w:t>
            </w:r>
          </w:p>
          <w:p w:rsidR="00905B63" w:rsidRPr="00C21889" w:rsidRDefault="00905B63" w:rsidP="00D50810">
            <w:pPr>
              <w:shd w:val="clear" w:color="auto" w:fill="FFFFFF"/>
              <w:ind w:right="-108"/>
              <w:rPr>
                <w:noProof/>
                <w:color w:val="000000"/>
                <w:spacing w:val="1"/>
                <w:lang w:val="tt-RU"/>
              </w:rPr>
            </w:pPr>
            <w:r w:rsidRPr="00C21889">
              <w:rPr>
                <w:noProof/>
                <w:color w:val="000000"/>
                <w:spacing w:val="1"/>
                <w:lang w:val="tt-RU"/>
              </w:rPr>
              <w:t>Кебек, бик, соң, гел</w:t>
            </w:r>
          </w:p>
          <w:p w:rsidR="00905B63" w:rsidRPr="00C21889" w:rsidRDefault="00905B63" w:rsidP="00D50810">
            <w:pPr>
              <w:shd w:val="clear" w:color="auto" w:fill="FFFFFF"/>
              <w:rPr>
                <w:lang w:val="tt-RU"/>
              </w:rPr>
            </w:pPr>
            <w:r w:rsidRPr="00C21889">
              <w:rPr>
                <w:noProof/>
                <w:color w:val="000000"/>
                <w:spacing w:val="4"/>
                <w:lang w:val="tt-RU"/>
              </w:rPr>
              <w:t>Дөрес</w:t>
            </w:r>
            <w:r w:rsidRPr="00C21889">
              <w:rPr>
                <w:lang w:val="tt-RU"/>
              </w:rPr>
              <w:t xml:space="preserve"> уку, тәрҗемә итү, ситуатив күнегүләр</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56</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эш.(I кисәк)</w:t>
            </w:r>
          </w:p>
        </w:tc>
        <w:tc>
          <w:tcPr>
            <w:tcW w:w="7229" w:type="dxa"/>
          </w:tcPr>
          <w:p w:rsidR="00905B63" w:rsidRPr="00C21889" w:rsidRDefault="00905B63" w:rsidP="00BA3C03">
            <w:pPr>
              <w:shd w:val="clear" w:color="auto" w:fill="FFFFFF"/>
              <w:ind w:right="-108"/>
              <w:rPr>
                <w:iCs/>
                <w:noProof/>
                <w:color w:val="000000"/>
                <w:spacing w:val="2"/>
                <w:lang w:val="tt-RU"/>
              </w:rPr>
            </w:pPr>
            <w:r w:rsidRPr="00C21889">
              <w:rPr>
                <w:noProof/>
                <w:color w:val="000000"/>
                <w:lang w:val="tt-RU"/>
              </w:rPr>
              <w:t xml:space="preserve"> </w:t>
            </w:r>
            <w:r w:rsidRPr="00C21889">
              <w:rPr>
                <w:iCs/>
                <w:noProof/>
                <w:color w:val="000000"/>
                <w:spacing w:val="2"/>
                <w:lang w:val="tt-RU"/>
              </w:rPr>
              <w:t>Кая? Кайда? Кайдан?  сорауларын  ныгыту.</w:t>
            </w:r>
          </w:p>
          <w:p w:rsidR="00905B63" w:rsidRPr="00C21889" w:rsidRDefault="00905B63" w:rsidP="00D50810">
            <w:pPr>
              <w:shd w:val="clear" w:color="auto" w:fill="FFFFFF"/>
              <w:ind w:left="10" w:right="-40"/>
              <w:rPr>
                <w:iCs/>
                <w:noProof/>
                <w:color w:val="000000"/>
                <w:spacing w:val="2"/>
                <w:lang w:val="tt-RU"/>
              </w:rPr>
            </w:pPr>
            <w:r w:rsidRPr="00C21889">
              <w:rPr>
                <w:noProof/>
                <w:color w:val="000000"/>
                <w:spacing w:val="4"/>
                <w:lang w:val="tt-RU"/>
              </w:rPr>
              <w:t>Башмак, кадерле, бәхет, шыгырдавыклы, җибәрде, беркем</w:t>
            </w:r>
            <w:r w:rsidRPr="00C21889">
              <w:rPr>
                <w:noProof/>
                <w:color w:val="000000"/>
                <w:spacing w:val="-4"/>
                <w:lang w:val="tt-RU"/>
              </w:rPr>
              <w:t xml:space="preserve"> сүзләрен актив сөйләмгә кертү.</w:t>
            </w:r>
          </w:p>
          <w:p w:rsidR="00905B63" w:rsidRPr="00C21889" w:rsidRDefault="00905B63" w:rsidP="00BA3C03">
            <w:pPr>
              <w:shd w:val="clear" w:color="auto" w:fill="FFFFFF"/>
              <w:tabs>
                <w:tab w:val="left" w:pos="682"/>
              </w:tabs>
              <w:rPr>
                <w:lang w:val="tt-RU"/>
              </w:rPr>
            </w:pPr>
            <w:r w:rsidRPr="00C21889">
              <w:rPr>
                <w:noProof/>
                <w:color w:val="000000"/>
                <w:spacing w:val="6"/>
                <w:lang w:val="tt-RU"/>
              </w:rPr>
              <w:t xml:space="preserve"> </w:t>
            </w:r>
            <w:r w:rsidRPr="00C21889">
              <w:rPr>
                <w:lang w:val="tt-RU"/>
              </w:rPr>
              <w:t xml:space="preserve"> Рольләргә бүлеп уку, сәхнәләштерү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Height w:val="1932"/>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57</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 (II кисәк)</w:t>
            </w:r>
          </w:p>
        </w:tc>
        <w:tc>
          <w:tcPr>
            <w:tcW w:w="7229" w:type="dxa"/>
          </w:tcPr>
          <w:p w:rsidR="00905B63" w:rsidRPr="00C21889" w:rsidRDefault="00905B63" w:rsidP="00D50810">
            <w:pPr>
              <w:shd w:val="clear" w:color="auto" w:fill="FFFFFF"/>
              <w:rPr>
                <w:iCs/>
                <w:noProof/>
                <w:color w:val="000000"/>
                <w:spacing w:val="2"/>
                <w:lang w:val="tt-RU"/>
              </w:rPr>
            </w:pPr>
            <w:r w:rsidRPr="00C21889">
              <w:rPr>
                <w:noProof/>
                <w:color w:val="000000"/>
                <w:lang w:val="tt-RU"/>
              </w:rPr>
              <w:t xml:space="preserve"> </w:t>
            </w:r>
            <w:r w:rsidRPr="00C21889">
              <w:rPr>
                <w:i/>
                <w:iCs/>
                <w:noProof/>
                <w:color w:val="000000"/>
                <w:spacing w:val="2"/>
                <w:lang w:val="tt-RU"/>
              </w:rPr>
              <w:t xml:space="preserve">Өйдән мәктәпкә кадәр, Оляның дусты </w:t>
            </w:r>
            <w:r w:rsidRPr="00C21889">
              <w:rPr>
                <w:iCs/>
                <w:noProof/>
                <w:color w:val="000000"/>
                <w:spacing w:val="2"/>
                <w:lang w:val="tt-RU"/>
              </w:rPr>
              <w:t>төзелмәләре</w:t>
            </w:r>
          </w:p>
          <w:p w:rsidR="00905B63" w:rsidRPr="00C21889" w:rsidRDefault="00905B63" w:rsidP="00D50810">
            <w:pPr>
              <w:shd w:val="clear" w:color="auto" w:fill="FFFFFF"/>
              <w:ind w:left="10" w:right="-40"/>
              <w:rPr>
                <w:i/>
                <w:iCs/>
                <w:noProof/>
                <w:color w:val="000000"/>
                <w:spacing w:val="2"/>
                <w:lang w:val="tt-RU"/>
              </w:rPr>
            </w:pPr>
            <w:r w:rsidRPr="00C21889">
              <w:rPr>
                <w:noProof/>
                <w:color w:val="000000"/>
                <w:spacing w:val="4"/>
                <w:lang w:val="tt-RU"/>
              </w:rPr>
              <w:t xml:space="preserve"> Идән, түшәм, кадәр, ачыла, йомыла, кочаклады </w:t>
            </w:r>
            <w:r w:rsidRPr="00C21889">
              <w:rPr>
                <w:noProof/>
                <w:color w:val="000000"/>
                <w:spacing w:val="-4"/>
                <w:lang w:val="tt-RU"/>
              </w:rPr>
              <w:t>сүзләрен актив сөйләмгә кертү.</w:t>
            </w:r>
          </w:p>
          <w:p w:rsidR="00905B63" w:rsidRPr="00C21889" w:rsidRDefault="00905B63" w:rsidP="00D50810">
            <w:pPr>
              <w:shd w:val="clear" w:color="auto" w:fill="FFFFFF"/>
              <w:tabs>
                <w:tab w:val="left" w:pos="682"/>
              </w:tabs>
              <w:rPr>
                <w:noProof/>
                <w:color w:val="000000"/>
                <w:lang w:val="tt-RU"/>
              </w:rPr>
            </w:pPr>
            <w:r w:rsidRPr="00C21889">
              <w:rPr>
                <w:noProof/>
                <w:color w:val="000000"/>
                <w:spacing w:val="6"/>
                <w:lang w:val="tt-RU"/>
              </w:rPr>
              <w:t xml:space="preserve"> </w:t>
            </w:r>
          </w:p>
          <w:p w:rsidR="00905B63" w:rsidRPr="00C21889" w:rsidRDefault="00905B63" w:rsidP="00BA3C03">
            <w:pPr>
              <w:shd w:val="clear" w:color="auto" w:fill="FFFFFF"/>
              <w:rPr>
                <w:lang w:val="tt-RU"/>
              </w:rPr>
            </w:pPr>
            <w:r w:rsidRPr="00C21889">
              <w:rPr>
                <w:lang w:val="tt-RU"/>
              </w:rPr>
              <w:t>Гр. күнегүләр, тәрҗемә итү, сүзлек эше, сүзләрне дөрес уку күнекмәләре үткәрү.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lastRenderedPageBreak/>
              <w:t>58</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 (III кисәк)</w:t>
            </w:r>
          </w:p>
        </w:tc>
        <w:tc>
          <w:tcPr>
            <w:tcW w:w="7229" w:type="dxa"/>
          </w:tcPr>
          <w:p w:rsidR="00905B63" w:rsidRPr="00C21889" w:rsidRDefault="00905B63" w:rsidP="000E308E">
            <w:pPr>
              <w:shd w:val="clear" w:color="auto" w:fill="FFFFFF"/>
              <w:ind w:right="-108"/>
              <w:rPr>
                <w:lang w:val="tt-RU"/>
              </w:rPr>
            </w:pPr>
            <w:r w:rsidRPr="00C21889">
              <w:rPr>
                <w:noProof/>
                <w:color w:val="000000"/>
                <w:spacing w:val="2"/>
                <w:lang w:val="tt-RU"/>
              </w:rPr>
              <w:t xml:space="preserve"> </w:t>
            </w:r>
            <w:r w:rsidRPr="00C21889">
              <w:rPr>
                <w:lang w:val="tt-RU"/>
              </w:rPr>
              <w:t>Сүзләрнең синоним парларын табу.</w:t>
            </w:r>
          </w:p>
          <w:p w:rsidR="00905B63" w:rsidRPr="00C21889" w:rsidRDefault="00905B63" w:rsidP="00D50810">
            <w:pPr>
              <w:shd w:val="clear" w:color="auto" w:fill="FFFFFF"/>
              <w:rPr>
                <w:lang w:val="tt-RU"/>
              </w:rPr>
            </w:pPr>
            <w:r w:rsidRPr="00C21889">
              <w:rPr>
                <w:noProof/>
                <w:color w:val="000000"/>
                <w:spacing w:val="2"/>
                <w:lang w:val="tt-RU"/>
              </w:rPr>
              <w:t xml:space="preserve"> Сөенә, эзли, шыгырдый, шакый, һаман, кемдер, нәрсәдер, нидер, чыга, керә </w:t>
            </w:r>
            <w:r w:rsidRPr="00C21889">
              <w:rPr>
                <w:noProof/>
                <w:color w:val="000000"/>
                <w:spacing w:val="-4"/>
                <w:lang w:val="tt-RU"/>
              </w:rPr>
              <w:t>сүзләрен актив сөйләмгә кертү.</w:t>
            </w: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59</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 xml:space="preserve">«Минем дусларым» темасын кабатлау.                                   </w:t>
            </w:r>
          </w:p>
        </w:tc>
        <w:tc>
          <w:tcPr>
            <w:tcW w:w="7229" w:type="dxa"/>
            <w:tcBorders>
              <w:right w:val="single" w:sz="4" w:space="0" w:color="auto"/>
            </w:tcBorders>
          </w:tcPr>
          <w:p w:rsidR="00905B63" w:rsidRPr="00C21889" w:rsidRDefault="00905B63" w:rsidP="00D50810">
            <w:pPr>
              <w:shd w:val="clear" w:color="auto" w:fill="FFFFFF"/>
              <w:ind w:right="-40"/>
              <w:rPr>
                <w:noProof/>
                <w:color w:val="000000"/>
                <w:spacing w:val="-2"/>
                <w:lang w:val="tt-RU"/>
              </w:rPr>
            </w:pPr>
            <w:r w:rsidRPr="00C21889">
              <w:rPr>
                <w:noProof/>
                <w:color w:val="000000"/>
                <w:lang w:val="tt-RU"/>
              </w:rPr>
              <w:t xml:space="preserve"> </w:t>
            </w:r>
          </w:p>
          <w:p w:rsidR="00905B63" w:rsidRPr="00C21889" w:rsidRDefault="00905B63" w:rsidP="00D50810">
            <w:pPr>
              <w:shd w:val="clear" w:color="auto" w:fill="FFFFFF"/>
              <w:rPr>
                <w:noProof/>
                <w:color w:val="000000"/>
                <w:spacing w:val="4"/>
                <w:lang w:val="tt-RU"/>
              </w:rPr>
            </w:pPr>
            <w:r w:rsidRPr="00C21889">
              <w:rPr>
                <w:lang w:val="tt-RU"/>
              </w:rPr>
              <w:t xml:space="preserve"> Тәрҗемә итү, ситуатив күнегүләр, гр. күнегүләр эшләү.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.02</w:t>
            </w:r>
          </w:p>
        </w:tc>
      </w:tr>
      <w:tr w:rsidR="00905B63" w:rsidRPr="00C21889" w:rsidTr="004A7B71">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60</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Минем дүрт аяклы дустым бар.</w:t>
            </w:r>
          </w:p>
        </w:tc>
        <w:tc>
          <w:tcPr>
            <w:tcW w:w="7229" w:type="dxa"/>
            <w:tcBorders>
              <w:right w:val="single" w:sz="4" w:space="0" w:color="auto"/>
            </w:tcBorders>
          </w:tcPr>
          <w:p w:rsidR="00905B63" w:rsidRPr="00C21889" w:rsidRDefault="00905B63" w:rsidP="00C918AD">
            <w:pPr>
              <w:shd w:val="clear" w:color="auto" w:fill="FFFFFF"/>
              <w:ind w:right="-108"/>
              <w:rPr>
                <w:noProof/>
                <w:color w:val="000000"/>
                <w:spacing w:val="1"/>
                <w:lang w:val="tt-RU"/>
              </w:rPr>
            </w:pPr>
            <w:r w:rsidRPr="00C21889">
              <w:rPr>
                <w:noProof/>
                <w:color w:val="000000"/>
                <w:spacing w:val="3"/>
                <w:lang w:val="tt-RU"/>
              </w:rPr>
              <w:t xml:space="preserve"> </w:t>
            </w:r>
            <w:r w:rsidRPr="00C21889">
              <w:rPr>
                <w:iCs/>
                <w:noProof/>
                <w:color w:val="000000"/>
                <w:spacing w:val="1"/>
                <w:lang w:val="tt-RU"/>
              </w:rPr>
              <w:t>Хәзерге заман хикәя фигыльнең юклык формасы турындагы белемнәрне ныгыту.</w:t>
            </w:r>
            <w:r w:rsidRPr="00C21889">
              <w:rPr>
                <w:rFonts w:eastAsiaTheme="minorHAnsi"/>
                <w:noProof/>
                <w:color w:val="000000"/>
                <w:spacing w:val="2"/>
                <w:lang w:val="tt-RU"/>
              </w:rPr>
              <w:t xml:space="preserve"> Йомшак, кечкенә, </w:t>
            </w:r>
            <w:r w:rsidRPr="00C21889">
              <w:rPr>
                <w:rFonts w:eastAsiaTheme="minorHAnsi"/>
                <w:noProof/>
                <w:color w:val="000000"/>
                <w:spacing w:val="3"/>
                <w:lang w:val="tt-RU"/>
              </w:rPr>
              <w:t xml:space="preserve">ярата, </w:t>
            </w:r>
            <w:r w:rsidRPr="00C21889">
              <w:rPr>
                <w:rFonts w:eastAsiaTheme="minorHAnsi"/>
                <w:noProof/>
                <w:color w:val="000000"/>
                <w:lang w:val="tt-RU"/>
              </w:rPr>
              <w:t>йөгерә,</w:t>
            </w:r>
            <w:r w:rsidRPr="00C21889">
              <w:rPr>
                <w:rFonts w:eastAsiaTheme="minorHAnsi"/>
                <w:noProof/>
                <w:color w:val="000000"/>
                <w:spacing w:val="4"/>
                <w:lang w:val="tt-RU"/>
              </w:rPr>
              <w:t xml:space="preserve"> хуҗа, </w:t>
            </w:r>
            <w:r w:rsidRPr="00C21889">
              <w:rPr>
                <w:rFonts w:eastAsiaTheme="minorHAnsi"/>
                <w:noProof/>
                <w:color w:val="000000"/>
                <w:spacing w:val="1"/>
                <w:lang w:val="tt-RU"/>
              </w:rPr>
              <w:t>тәпи, маңгай, ашата, сагына, тап, шаян</w:t>
            </w:r>
            <w:r w:rsidRPr="00C21889">
              <w:rPr>
                <w:noProof/>
                <w:color w:val="000000"/>
                <w:spacing w:val="-4"/>
                <w:lang w:val="tt-RU"/>
              </w:rPr>
              <w:t xml:space="preserve"> сүзләрен актив сөйләмгә кертү.</w:t>
            </w:r>
          </w:p>
          <w:p w:rsidR="00905B63" w:rsidRPr="00C21889" w:rsidRDefault="00905B63" w:rsidP="00D50810">
            <w:pPr>
              <w:shd w:val="clear" w:color="auto" w:fill="FFFFFF"/>
              <w:ind w:left="5"/>
              <w:rPr>
                <w:b/>
                <w:bCs/>
                <w:noProof/>
                <w:color w:val="000000"/>
                <w:spacing w:val="9"/>
                <w:lang w:val="tt-RU"/>
              </w:rPr>
            </w:pPr>
          </w:p>
          <w:p w:rsidR="00905B63" w:rsidRPr="00C21889" w:rsidRDefault="00905B63" w:rsidP="00D50810">
            <w:pPr>
              <w:shd w:val="clear" w:color="auto" w:fill="FFFFFF"/>
              <w:ind w:left="5"/>
              <w:rPr>
                <w:b/>
                <w:bCs/>
                <w:noProof/>
                <w:color w:val="000000"/>
                <w:spacing w:val="9"/>
                <w:lang w:val="tt-RU"/>
              </w:rPr>
            </w:pPr>
          </w:p>
          <w:p w:rsidR="00905B63" w:rsidRPr="00C21889" w:rsidRDefault="00905B63" w:rsidP="00D50810">
            <w:pPr>
              <w:shd w:val="clear" w:color="auto" w:fill="FFFFFF"/>
              <w:ind w:left="5"/>
              <w:rPr>
                <w:b/>
                <w:bCs/>
                <w:noProof/>
                <w:color w:val="000000"/>
                <w:spacing w:val="9"/>
                <w:lang w:val="tt-RU"/>
              </w:rPr>
            </w:pPr>
          </w:p>
          <w:p w:rsidR="00905B63" w:rsidRPr="00C21889" w:rsidRDefault="00905B63" w:rsidP="00D50810">
            <w:pPr>
              <w:shd w:val="clear" w:color="auto" w:fill="FFFFFF"/>
              <w:ind w:left="5"/>
              <w:rPr>
                <w:b/>
                <w:bCs/>
                <w:noProof/>
                <w:color w:val="000000"/>
                <w:spacing w:val="9"/>
                <w:lang w:val="tt-RU"/>
              </w:rPr>
            </w:pPr>
          </w:p>
          <w:p w:rsidR="00905B63" w:rsidRPr="00C21889" w:rsidRDefault="00905B63" w:rsidP="000E308E">
            <w:pPr>
              <w:shd w:val="clear" w:color="auto" w:fill="FFFFFF"/>
              <w:ind w:left="10" w:right="10"/>
              <w:jc w:val="both"/>
              <w:rPr>
                <w:noProof/>
                <w:color w:val="000000"/>
                <w:spacing w:val="20"/>
                <w:lang w:val="tt-RU"/>
              </w:rPr>
            </w:pPr>
            <w:r w:rsidRPr="00C21889">
              <w:rPr>
                <w:b/>
                <w:bCs/>
                <w:noProof/>
                <w:color w:val="000000"/>
                <w:spacing w:val="9"/>
                <w:lang w:val="tt-RU"/>
              </w:rPr>
              <w:t xml:space="preserve"> </w:t>
            </w:r>
            <w:r w:rsidRPr="00C21889">
              <w:rPr>
                <w:noProof/>
                <w:color w:val="000000"/>
                <w:spacing w:val="20"/>
                <w:lang w:val="tt-RU"/>
              </w:rPr>
              <w:t xml:space="preserve"> </w:t>
            </w: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D50810">
            <w:pPr>
              <w:rPr>
                <w:lang w:val="tt-RU"/>
              </w:rPr>
            </w:pPr>
            <w:r w:rsidRPr="00C21889">
              <w:rPr>
                <w:noProof/>
                <w:color w:val="000000"/>
                <w:spacing w:val="5"/>
                <w:lang w:val="tt-RU"/>
              </w:rPr>
              <w:t xml:space="preserve"> </w:t>
            </w:r>
          </w:p>
        </w:tc>
        <w:tc>
          <w:tcPr>
            <w:tcW w:w="850" w:type="dxa"/>
            <w:tcBorders>
              <w:left w:val="single" w:sz="4" w:space="0" w:color="auto"/>
              <w:right w:val="nil"/>
            </w:tcBorders>
          </w:tcPr>
          <w:p w:rsidR="00905B63" w:rsidRPr="00C21889" w:rsidRDefault="00905B63" w:rsidP="00D50810">
            <w:pPr>
              <w:ind w:right="14"/>
              <w:rPr>
                <w:lang w:val="tt-RU"/>
              </w:rPr>
            </w:pPr>
            <w:r w:rsidRPr="00C21889">
              <w:rPr>
                <w:lang w:val="tt-RU"/>
              </w:rPr>
              <w:t xml:space="preserve"> .02</w:t>
            </w:r>
          </w:p>
        </w:tc>
        <w:tc>
          <w:tcPr>
            <w:tcW w:w="945" w:type="dxa"/>
            <w:gridSpan w:val="4"/>
            <w:tcBorders>
              <w:top w:val="nil"/>
              <w:left w:val="single" w:sz="4" w:space="0" w:color="auto"/>
              <w:right w:val="nil"/>
            </w:tcBorders>
          </w:tcPr>
          <w:p w:rsidR="00905B63" w:rsidRPr="00C21889" w:rsidRDefault="00905B63" w:rsidP="00C918AD">
            <w:pPr>
              <w:ind w:right="14"/>
              <w:rPr>
                <w:lang w:val="tt-RU"/>
              </w:rPr>
            </w:pP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61</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Р.Мингалим. «Дөнья</w:t>
            </w:r>
            <w:r w:rsidRPr="00C21889">
              <w:rPr>
                <w:noProof/>
                <w:color w:val="000000"/>
                <w:spacing w:val="2"/>
                <w:lang w:val="tt-RU"/>
              </w:rPr>
              <w:softHyphen/>
            </w:r>
            <w:r w:rsidRPr="00C21889">
              <w:rPr>
                <w:noProof/>
                <w:color w:val="000000"/>
                <w:spacing w:val="3"/>
                <w:lang w:val="tt-RU"/>
              </w:rPr>
              <w:t>да бер эт бар иде» шигыре өстендә эш.</w:t>
            </w:r>
          </w:p>
        </w:tc>
        <w:tc>
          <w:tcPr>
            <w:tcW w:w="7229" w:type="dxa"/>
          </w:tcPr>
          <w:p w:rsidR="00905B63" w:rsidRPr="00C21889" w:rsidRDefault="00905B63" w:rsidP="00C918AD">
            <w:pPr>
              <w:shd w:val="clear" w:color="auto" w:fill="FFFFFF"/>
              <w:ind w:right="-108"/>
              <w:rPr>
                <w:rFonts w:eastAsiaTheme="minorHAnsi"/>
                <w:noProof/>
                <w:color w:val="000000"/>
                <w:spacing w:val="2"/>
                <w:lang w:val="tt-RU"/>
              </w:rPr>
            </w:pPr>
            <w:r w:rsidRPr="00C21889">
              <w:rPr>
                <w:noProof/>
                <w:color w:val="000000"/>
                <w:lang w:val="tt-RU"/>
              </w:rPr>
              <w:t xml:space="preserve"> </w:t>
            </w:r>
            <w:r w:rsidRPr="00C21889">
              <w:rPr>
                <w:noProof/>
                <w:color w:val="000000"/>
                <w:spacing w:val="2"/>
                <w:lang w:val="tt-RU"/>
              </w:rPr>
              <w:t>Үткән дәрес лексикасы.</w:t>
            </w:r>
            <w:r w:rsidRPr="00C21889">
              <w:rPr>
                <w:noProof/>
                <w:color w:val="000000"/>
                <w:spacing w:val="-4"/>
                <w:lang w:val="tt-RU"/>
              </w:rPr>
              <w:t xml:space="preserve">  </w:t>
            </w: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D50810">
            <w:pPr>
              <w:rPr>
                <w:lang w:val="tt-RU"/>
              </w:rPr>
            </w:pP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62</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rFonts w:eastAsiaTheme="minorHAnsi"/>
                <w:noProof/>
                <w:color w:val="000000"/>
                <w:spacing w:val="2"/>
                <w:lang w:val="tt-RU"/>
              </w:rPr>
              <w:t>Г.Тукайның  “Кызыклы шәкерт” шигырендәге лексик-грамматик материал.</w:t>
            </w:r>
          </w:p>
        </w:tc>
        <w:tc>
          <w:tcPr>
            <w:tcW w:w="7229" w:type="dxa"/>
          </w:tcPr>
          <w:p w:rsidR="00905B63" w:rsidRPr="00C21889" w:rsidRDefault="00905B63" w:rsidP="00C918AD">
            <w:pPr>
              <w:shd w:val="clear" w:color="auto" w:fill="FFFFFF"/>
              <w:ind w:right="-40"/>
              <w:rPr>
                <w:noProof/>
                <w:color w:val="000000"/>
                <w:spacing w:val="2"/>
                <w:lang w:val="tt-RU"/>
              </w:rPr>
            </w:pPr>
            <w:r w:rsidRPr="00C21889">
              <w:rPr>
                <w:noProof/>
                <w:color w:val="000000"/>
                <w:lang w:val="tt-RU"/>
              </w:rPr>
              <w:t xml:space="preserve"> </w:t>
            </w:r>
            <w:r w:rsidRPr="00C21889">
              <w:rPr>
                <w:rFonts w:eastAsiaTheme="minorHAnsi"/>
                <w:noProof/>
                <w:color w:val="000000"/>
                <w:spacing w:val="5"/>
                <w:lang w:val="tt-RU"/>
              </w:rPr>
              <w:t xml:space="preserve">Арт аяк, аума, юләр, маэмай </w:t>
            </w:r>
            <w:r w:rsidRPr="00C21889">
              <w:rPr>
                <w:noProof/>
                <w:color w:val="000000"/>
                <w:spacing w:val="-4"/>
                <w:lang w:val="tt-RU"/>
              </w:rPr>
              <w:t>сүзләрен актив сөйләмгә кертү.</w:t>
            </w: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D50810">
            <w:pPr>
              <w:rPr>
                <w:lang w:val="tt-RU"/>
              </w:rPr>
            </w:pP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63</w:t>
            </w:r>
          </w:p>
        </w:tc>
        <w:tc>
          <w:tcPr>
            <w:tcW w:w="5745" w:type="dxa"/>
            <w:gridSpan w:val="8"/>
          </w:tcPr>
          <w:p w:rsidR="00905B63" w:rsidRPr="00C21889" w:rsidRDefault="00905B63" w:rsidP="00D50810">
            <w:pPr>
              <w:shd w:val="clear" w:color="auto" w:fill="FFFFFF"/>
              <w:ind w:left="34"/>
              <w:rPr>
                <w:rFonts w:eastAsiaTheme="minorHAnsi"/>
                <w:noProof/>
                <w:color w:val="000000"/>
                <w:spacing w:val="2"/>
                <w:lang w:val="tt-RU"/>
              </w:rPr>
            </w:pPr>
            <w:r w:rsidRPr="00C21889">
              <w:rPr>
                <w:rFonts w:eastAsiaTheme="minorHAnsi"/>
                <w:noProof/>
                <w:color w:val="000000"/>
                <w:spacing w:val="2"/>
                <w:lang w:val="tt-RU"/>
              </w:rPr>
              <w:t>Хәзерге заман хикәя фигыл</w:t>
            </w:r>
            <w:r w:rsidRPr="00C21889">
              <w:rPr>
                <w:rFonts w:eastAsiaTheme="minorHAnsi"/>
                <w:noProof/>
                <w:color w:val="000000"/>
                <w:spacing w:val="2"/>
              </w:rPr>
              <w:t>ь</w:t>
            </w:r>
            <w:r w:rsidRPr="00C21889">
              <w:rPr>
                <w:rFonts w:eastAsiaTheme="minorHAnsi"/>
                <w:noProof/>
                <w:color w:val="000000"/>
                <w:spacing w:val="2"/>
                <w:lang w:val="tt-RU"/>
              </w:rPr>
              <w:t>нең юклык формасы.</w:t>
            </w:r>
          </w:p>
        </w:tc>
        <w:tc>
          <w:tcPr>
            <w:tcW w:w="7229" w:type="dxa"/>
          </w:tcPr>
          <w:p w:rsidR="00905B63" w:rsidRPr="00C21889" w:rsidRDefault="00905B63" w:rsidP="00C918AD">
            <w:pPr>
              <w:shd w:val="clear" w:color="auto" w:fill="FFFFFF"/>
              <w:ind w:left="34"/>
              <w:rPr>
                <w:rFonts w:eastAsiaTheme="minorHAnsi"/>
                <w:noProof/>
                <w:color w:val="000000"/>
                <w:spacing w:val="5"/>
                <w:lang w:val="tt-RU"/>
              </w:rPr>
            </w:pPr>
            <w:r w:rsidRPr="00C21889">
              <w:rPr>
                <w:iCs/>
                <w:noProof/>
                <w:color w:val="000000"/>
                <w:spacing w:val="1"/>
                <w:lang w:val="tt-RU"/>
              </w:rPr>
              <w:t>Хәзерге заман хикәя фигыльнең юклык формасы турындагы белемнәрне ныгыту.</w:t>
            </w: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D50810">
            <w:pPr>
              <w:shd w:val="clear" w:color="auto" w:fill="FFFFFF"/>
              <w:tabs>
                <w:tab w:val="left" w:pos="682"/>
              </w:tabs>
              <w:rPr>
                <w:noProof/>
                <w:color w:val="000000"/>
                <w:lang w:val="tt-RU"/>
              </w:rPr>
            </w:pPr>
            <w:r w:rsidRPr="00C21889">
              <w:rPr>
                <w:noProof/>
                <w:color w:val="000000"/>
                <w:spacing w:val="8"/>
                <w:lang w:val="tt-RU"/>
              </w:rPr>
              <w:t xml:space="preserve"> </w:t>
            </w:r>
          </w:p>
          <w:p w:rsidR="00905B63" w:rsidRPr="00C21889" w:rsidRDefault="00905B63" w:rsidP="00D50810">
            <w:pPr>
              <w:rPr>
                <w:lang w:val="tt-RU"/>
              </w:rPr>
            </w:pPr>
          </w:p>
        </w:tc>
        <w:tc>
          <w:tcPr>
            <w:tcW w:w="850" w:type="dxa"/>
          </w:tcPr>
          <w:p w:rsidR="00905B63" w:rsidRPr="00C21889" w:rsidRDefault="00905B63" w:rsidP="00D50810">
            <w:pPr>
              <w:ind w:right="14"/>
              <w:rPr>
                <w:lang w:val="tt-RU"/>
              </w:rPr>
            </w:pPr>
            <w:r w:rsidRPr="00C21889">
              <w:rPr>
                <w:lang w:val="tt-RU"/>
              </w:rPr>
              <w:t>.02</w:t>
            </w:r>
          </w:p>
        </w:tc>
      </w:tr>
      <w:tr w:rsidR="00905B63" w:rsidRPr="00C21889" w:rsidTr="004A7B71">
        <w:trPr>
          <w:gridAfter w:val="4"/>
          <w:wAfter w:w="945" w:type="dxa"/>
        </w:trPr>
        <w:tc>
          <w:tcPr>
            <w:tcW w:w="635" w:type="dxa"/>
          </w:tcPr>
          <w:p w:rsidR="00905B63" w:rsidRPr="00C21889" w:rsidRDefault="00905B63" w:rsidP="00D50810">
            <w:pPr>
              <w:shd w:val="clear" w:color="auto" w:fill="FFFFFF"/>
              <w:rPr>
                <w:rFonts w:eastAsiaTheme="minorHAnsi"/>
                <w:noProof/>
                <w:color w:val="000000"/>
                <w:spacing w:val="-3"/>
                <w:lang w:val="tt-RU"/>
              </w:rPr>
            </w:pPr>
            <w:r w:rsidRPr="00C21889">
              <w:rPr>
                <w:rFonts w:eastAsiaTheme="minorHAnsi"/>
                <w:noProof/>
                <w:color w:val="000000"/>
                <w:spacing w:val="-3"/>
                <w:lang w:val="tt-RU"/>
              </w:rPr>
              <w:t>64</w:t>
            </w:r>
          </w:p>
        </w:tc>
        <w:tc>
          <w:tcPr>
            <w:tcW w:w="5745" w:type="dxa"/>
            <w:gridSpan w:val="8"/>
          </w:tcPr>
          <w:p w:rsidR="00905B63" w:rsidRPr="00C21889" w:rsidRDefault="00905B63" w:rsidP="00D50810">
            <w:pPr>
              <w:shd w:val="clear" w:color="auto" w:fill="FFFFFF"/>
              <w:ind w:left="34"/>
              <w:rPr>
                <w:rFonts w:eastAsiaTheme="minorHAnsi"/>
                <w:noProof/>
                <w:color w:val="000000"/>
                <w:spacing w:val="2"/>
              </w:rPr>
            </w:pPr>
            <w:r w:rsidRPr="00C21889">
              <w:rPr>
                <w:noProof/>
                <w:color w:val="000000"/>
                <w:spacing w:val="1"/>
                <w:lang w:val="tt-RU"/>
              </w:rPr>
              <w:t xml:space="preserve">Г.Мөхәмәтшин. </w:t>
            </w:r>
            <w:r w:rsidRPr="00C21889">
              <w:rPr>
                <w:noProof/>
                <w:color w:val="000000"/>
                <w:spacing w:val="3"/>
                <w:lang w:val="tt-RU"/>
              </w:rPr>
              <w:t xml:space="preserve">«Ак песи»хикәясе буенча </w:t>
            </w:r>
            <w:r w:rsidRPr="00C21889">
              <w:rPr>
                <w:noProof/>
                <w:color w:val="000000"/>
                <w:spacing w:val="3"/>
              </w:rPr>
              <w:t>контроль эшконтроль эш[3]</w:t>
            </w:r>
          </w:p>
        </w:tc>
        <w:tc>
          <w:tcPr>
            <w:tcW w:w="7229" w:type="dxa"/>
            <w:tcBorders>
              <w:bottom w:val="single" w:sz="4" w:space="0" w:color="auto"/>
            </w:tcBorders>
          </w:tcPr>
          <w:p w:rsidR="00905B63" w:rsidRPr="00C21889" w:rsidRDefault="00905B63" w:rsidP="00D50810">
            <w:pPr>
              <w:shd w:val="clear" w:color="auto" w:fill="FFFFFF"/>
              <w:tabs>
                <w:tab w:val="left" w:pos="1168"/>
              </w:tabs>
              <w:ind w:right="-114" w:hanging="5"/>
              <w:rPr>
                <w:noProof/>
                <w:color w:val="000000"/>
                <w:spacing w:val="5"/>
                <w:lang w:val="tt-RU"/>
              </w:rPr>
            </w:pPr>
            <w:r w:rsidRPr="00C21889">
              <w:rPr>
                <w:noProof/>
                <w:color w:val="000000"/>
                <w:spacing w:val="1"/>
                <w:lang w:val="tt-RU"/>
              </w:rPr>
              <w:t xml:space="preserve">Исемнәрдә </w:t>
            </w:r>
            <w:r w:rsidRPr="00C21889">
              <w:rPr>
                <w:i/>
                <w:noProof/>
                <w:color w:val="000000"/>
                <w:spacing w:val="1"/>
                <w:lang w:val="tt-RU"/>
              </w:rPr>
              <w:t>-сыз/-сез</w:t>
            </w:r>
            <w:r w:rsidRPr="00C21889">
              <w:rPr>
                <w:noProof/>
                <w:color w:val="000000"/>
                <w:spacing w:val="1"/>
                <w:lang w:val="tt-RU"/>
              </w:rPr>
              <w:t xml:space="preserve"> аффикслары турындагы белемнәрне ныгыту.</w:t>
            </w:r>
          </w:p>
          <w:p w:rsidR="00905B63" w:rsidRPr="00C21889" w:rsidRDefault="00905B63" w:rsidP="00D50810">
            <w:pPr>
              <w:shd w:val="clear" w:color="auto" w:fill="FFFFFF"/>
              <w:tabs>
                <w:tab w:val="left" w:pos="1168"/>
              </w:tabs>
              <w:ind w:right="-114" w:hanging="5"/>
              <w:rPr>
                <w:rFonts w:eastAsiaTheme="minorHAnsi"/>
                <w:noProof/>
                <w:color w:val="000000"/>
                <w:spacing w:val="5"/>
                <w:lang w:val="tt-RU"/>
              </w:rPr>
            </w:pPr>
            <w:r w:rsidRPr="00C21889">
              <w:rPr>
                <w:noProof/>
                <w:color w:val="000000"/>
                <w:spacing w:val="5"/>
                <w:lang w:val="tt-RU"/>
              </w:rPr>
              <w:t xml:space="preserve">Кат, йорт, төзи </w:t>
            </w:r>
            <w:r w:rsidRPr="00C21889">
              <w:rPr>
                <w:noProof/>
                <w:color w:val="000000"/>
                <w:spacing w:val="-4"/>
                <w:lang w:val="tt-RU"/>
              </w:rPr>
              <w:t>сүзләрен актив сөйләмгә кертү.</w:t>
            </w:r>
          </w:p>
          <w:p w:rsidR="00905B63" w:rsidRPr="00C21889" w:rsidRDefault="00905B63" w:rsidP="000E308E">
            <w:pPr>
              <w:shd w:val="clear" w:color="auto" w:fill="FFFFFF"/>
              <w:ind w:left="10" w:right="10"/>
              <w:jc w:val="both"/>
              <w:rPr>
                <w:noProof/>
                <w:color w:val="000000"/>
                <w:spacing w:val="3"/>
                <w:lang w:val="tt-RU"/>
              </w:rPr>
            </w:pPr>
          </w:p>
          <w:p w:rsidR="00905B63" w:rsidRPr="00C21889" w:rsidRDefault="00905B63" w:rsidP="00D50810">
            <w:pPr>
              <w:rPr>
                <w:lang w:val="tt-RU"/>
              </w:rPr>
            </w:pPr>
          </w:p>
          <w:p w:rsidR="00905B63" w:rsidRPr="00C21889" w:rsidRDefault="00905B63" w:rsidP="00D50810">
            <w:pPr>
              <w:rPr>
                <w:lang w:val="tt-RU"/>
              </w:rPr>
            </w:pPr>
          </w:p>
          <w:p w:rsidR="00905B63" w:rsidRPr="00C21889" w:rsidRDefault="00905B63" w:rsidP="00D50810">
            <w:pPr>
              <w:shd w:val="clear" w:color="auto" w:fill="FFFFFF"/>
              <w:rPr>
                <w:rFonts w:eastAsiaTheme="minorHAnsi"/>
                <w:lang w:val="tt-RU"/>
              </w:rPr>
            </w:pP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Height w:val="1386"/>
        </w:trPr>
        <w:tc>
          <w:tcPr>
            <w:tcW w:w="635" w:type="dxa"/>
          </w:tcPr>
          <w:p w:rsidR="00905B63" w:rsidRPr="00C21889" w:rsidRDefault="00905B63" w:rsidP="00D50810">
            <w:pPr>
              <w:shd w:val="clear" w:color="auto" w:fill="FFFFFF"/>
              <w:rPr>
                <w:noProof/>
                <w:color w:val="000000"/>
                <w:spacing w:val="-2"/>
                <w:lang w:val="tt-RU"/>
              </w:rPr>
            </w:pPr>
            <w:r w:rsidRPr="00C21889">
              <w:rPr>
                <w:noProof/>
                <w:color w:val="000000"/>
                <w:spacing w:val="-2"/>
                <w:lang w:val="tt-RU"/>
              </w:rPr>
              <w:lastRenderedPageBreak/>
              <w:t>65</w:t>
            </w:r>
          </w:p>
        </w:tc>
        <w:tc>
          <w:tcPr>
            <w:tcW w:w="5745" w:type="dxa"/>
            <w:gridSpan w:val="8"/>
          </w:tcPr>
          <w:p w:rsidR="00905B63" w:rsidRPr="00C21889" w:rsidRDefault="00905B63" w:rsidP="00D50810">
            <w:pPr>
              <w:shd w:val="clear" w:color="auto" w:fill="FFFFFF"/>
              <w:ind w:left="34"/>
              <w:rPr>
                <w:noProof/>
                <w:color w:val="000000"/>
                <w:spacing w:val="1"/>
                <w:lang w:val="tt-RU"/>
              </w:rPr>
            </w:pPr>
            <w:r w:rsidRPr="00C21889">
              <w:rPr>
                <w:noProof/>
                <w:color w:val="000000"/>
                <w:spacing w:val="3"/>
                <w:lang w:val="tt-RU"/>
              </w:rPr>
              <w:t>«Ак песи» хикәясе өстендә эшне дәвам итү.</w:t>
            </w:r>
          </w:p>
        </w:tc>
        <w:tc>
          <w:tcPr>
            <w:tcW w:w="7229" w:type="dxa"/>
          </w:tcPr>
          <w:p w:rsidR="00905B63" w:rsidRPr="00C21889" w:rsidRDefault="00905B63" w:rsidP="00C918AD">
            <w:pPr>
              <w:shd w:val="clear" w:color="auto" w:fill="FFFFFF"/>
              <w:ind w:hanging="19"/>
              <w:rPr>
                <w:noProof/>
                <w:color w:val="000000"/>
                <w:spacing w:val="1"/>
                <w:lang w:val="tt-RU"/>
              </w:rPr>
            </w:pPr>
            <w:r w:rsidRPr="00C21889">
              <w:rPr>
                <w:noProof/>
                <w:color w:val="000000"/>
                <w:spacing w:val="2"/>
                <w:lang w:val="tt-RU"/>
              </w:rPr>
              <w:t xml:space="preserve"> </w:t>
            </w:r>
            <w:r w:rsidRPr="00C21889">
              <w:rPr>
                <w:rFonts w:eastAsiaTheme="minorHAnsi"/>
                <w:noProof/>
                <w:color w:val="000000"/>
                <w:spacing w:val="5"/>
                <w:lang w:val="tt-RU"/>
              </w:rPr>
              <w:t xml:space="preserve"> Күчеп килде, туңган, яңгырлы, гел, тамагы туйды, монда, тегендә </w:t>
            </w:r>
            <w:r w:rsidRPr="00C21889">
              <w:rPr>
                <w:noProof/>
                <w:color w:val="000000"/>
                <w:spacing w:val="-4"/>
                <w:lang w:val="tt-RU"/>
              </w:rPr>
              <w:t>сүзләрен актив сөйләмгә кертү.</w:t>
            </w:r>
            <w:r w:rsidRPr="00C21889">
              <w:rPr>
                <w:b/>
                <w:noProof/>
                <w:color w:val="000000"/>
                <w:spacing w:val="5"/>
                <w:lang w:val="tt-RU"/>
              </w:rPr>
              <w:t xml:space="preserve"> </w:t>
            </w:r>
          </w:p>
          <w:p w:rsidR="00905B63" w:rsidRPr="00C21889" w:rsidRDefault="00905B63" w:rsidP="00D50810">
            <w:pPr>
              <w:shd w:val="clear" w:color="auto" w:fill="FFFFFF"/>
              <w:rPr>
                <w:lang w:val="tt-RU"/>
              </w:rPr>
            </w:pPr>
            <w:r w:rsidRPr="00C21889">
              <w:rPr>
                <w:lang w:val="tt-RU"/>
              </w:rPr>
              <w:t>Хикәяне рольләргә бүлеп уку, эчтәлеген сөйләү, сораулар бирү.</w:t>
            </w: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Pr>
        <w:tc>
          <w:tcPr>
            <w:tcW w:w="635" w:type="dxa"/>
          </w:tcPr>
          <w:p w:rsidR="00905B63" w:rsidRPr="00C21889" w:rsidRDefault="00905B63" w:rsidP="003B3E87">
            <w:pPr>
              <w:shd w:val="clear" w:color="auto" w:fill="FFFFFF"/>
              <w:rPr>
                <w:noProof/>
                <w:color w:val="000000"/>
                <w:spacing w:val="-2"/>
                <w:lang w:val="tt-RU"/>
              </w:rPr>
            </w:pPr>
            <w:r w:rsidRPr="00C21889">
              <w:rPr>
                <w:noProof/>
                <w:color w:val="000000"/>
                <w:spacing w:val="-2"/>
                <w:lang w:val="tt-RU"/>
              </w:rPr>
              <w:t xml:space="preserve">66- </w:t>
            </w:r>
          </w:p>
        </w:tc>
        <w:tc>
          <w:tcPr>
            <w:tcW w:w="5745" w:type="dxa"/>
            <w:gridSpan w:val="8"/>
          </w:tcPr>
          <w:p w:rsidR="00905B63" w:rsidRPr="00C21889" w:rsidRDefault="00905B63" w:rsidP="00D50810">
            <w:pPr>
              <w:shd w:val="clear" w:color="auto" w:fill="FFFFFF"/>
              <w:ind w:left="34"/>
              <w:rPr>
                <w:noProof/>
                <w:color w:val="000000"/>
                <w:spacing w:val="1"/>
                <w:lang w:val="tt-RU"/>
              </w:rPr>
            </w:pPr>
            <w:r w:rsidRPr="00C21889">
              <w:rPr>
                <w:rFonts w:eastAsiaTheme="minorHAnsi"/>
                <w:noProof/>
                <w:color w:val="000000"/>
                <w:spacing w:val="3"/>
                <w:lang w:val="tt-RU"/>
              </w:rPr>
              <w:t>«Ак песи» хикәясе буенча диалогик сөйләмгә чыгу.</w:t>
            </w:r>
          </w:p>
        </w:tc>
        <w:tc>
          <w:tcPr>
            <w:tcW w:w="7229" w:type="dxa"/>
          </w:tcPr>
          <w:p w:rsidR="00905B63" w:rsidRPr="00C21889" w:rsidRDefault="00905B63" w:rsidP="00C918AD">
            <w:pPr>
              <w:shd w:val="clear" w:color="auto" w:fill="FFFFFF"/>
              <w:ind w:right="-40"/>
              <w:rPr>
                <w:noProof/>
                <w:color w:val="000000"/>
                <w:spacing w:val="2"/>
                <w:lang w:val="tt-RU"/>
              </w:rPr>
            </w:pPr>
            <w:r w:rsidRPr="00C21889">
              <w:rPr>
                <w:noProof/>
                <w:color w:val="000000"/>
                <w:lang w:val="tt-RU"/>
              </w:rPr>
              <w:t xml:space="preserve"> </w:t>
            </w:r>
            <w:r w:rsidRPr="00C21889">
              <w:rPr>
                <w:iCs/>
                <w:noProof/>
                <w:color w:val="000000"/>
                <w:spacing w:val="1"/>
                <w:lang w:val="tt-RU"/>
              </w:rPr>
              <w:t>Хәзерге заман хикәя фигыльнең юклык формасы турындагы белемнәрне ныгыту.</w:t>
            </w:r>
          </w:p>
          <w:p w:rsidR="00905B63" w:rsidRPr="00C21889" w:rsidRDefault="00905B63" w:rsidP="00D50810">
            <w:pPr>
              <w:shd w:val="clear" w:color="auto" w:fill="FFFFFF"/>
              <w:rPr>
                <w:lang w:val="tt-RU"/>
              </w:rPr>
            </w:pPr>
            <w:r w:rsidRPr="00C21889">
              <w:rPr>
                <w:noProof/>
                <w:color w:val="000000"/>
                <w:spacing w:val="2"/>
                <w:lang w:val="tt-RU"/>
              </w:rPr>
              <w:t>Үткән дәрес лексикасы</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.02</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2"/>
                <w:lang w:val="tt-RU"/>
              </w:rPr>
            </w:pPr>
            <w:r w:rsidRPr="00C21889">
              <w:rPr>
                <w:noProof/>
                <w:color w:val="000000"/>
                <w:spacing w:val="-2"/>
                <w:lang w:val="tt-RU"/>
              </w:rPr>
              <w:t>67</w:t>
            </w:r>
          </w:p>
        </w:tc>
        <w:tc>
          <w:tcPr>
            <w:tcW w:w="5745" w:type="dxa"/>
            <w:gridSpan w:val="8"/>
          </w:tcPr>
          <w:p w:rsidR="00905B63" w:rsidRPr="00C21889" w:rsidRDefault="00905B63" w:rsidP="00D50810">
            <w:pPr>
              <w:shd w:val="clear" w:color="auto" w:fill="FFFFFF"/>
              <w:ind w:left="34"/>
              <w:rPr>
                <w:rFonts w:eastAsiaTheme="minorHAnsi"/>
                <w:noProof/>
                <w:color w:val="000000"/>
                <w:spacing w:val="3"/>
                <w:lang w:val="tt-RU"/>
              </w:rPr>
            </w:pPr>
            <w:r w:rsidRPr="00C21889">
              <w:rPr>
                <w:rFonts w:eastAsiaTheme="minorHAnsi"/>
                <w:noProof/>
                <w:color w:val="000000"/>
                <w:spacing w:val="3"/>
                <w:lang w:val="tt-RU"/>
              </w:rPr>
              <w:t>«Ак песи» хикәясе буенча диалогик сөйләмгә чыгу.</w:t>
            </w:r>
          </w:p>
        </w:tc>
        <w:tc>
          <w:tcPr>
            <w:tcW w:w="7229" w:type="dxa"/>
          </w:tcPr>
          <w:p w:rsidR="00905B63" w:rsidRPr="00C21889" w:rsidRDefault="00905B63" w:rsidP="00D50810">
            <w:pPr>
              <w:shd w:val="clear" w:color="auto" w:fill="FFFFFF"/>
              <w:ind w:right="-40"/>
              <w:rPr>
                <w:noProof/>
                <w:color w:val="000000"/>
                <w:lang w:val="tt-RU"/>
              </w:rPr>
            </w:pPr>
          </w:p>
        </w:tc>
        <w:tc>
          <w:tcPr>
            <w:tcW w:w="850" w:type="dxa"/>
            <w:tcBorders>
              <w:bottom w:val="single" w:sz="4" w:space="0" w:color="auto"/>
            </w:tcBorders>
          </w:tcPr>
          <w:p w:rsidR="00905B63" w:rsidRPr="00C21889" w:rsidRDefault="00905B63" w:rsidP="00D50810">
            <w:pPr>
              <w:ind w:right="14"/>
              <w:rPr>
                <w:lang w:val="tt-RU"/>
              </w:rPr>
            </w:pPr>
            <w:r w:rsidRPr="00C21889">
              <w:rPr>
                <w:lang w:val="tt-RU"/>
              </w:rPr>
              <w:t>02</w:t>
            </w:r>
          </w:p>
        </w:tc>
      </w:tr>
      <w:tr w:rsidR="00905B63" w:rsidRPr="00C21889" w:rsidTr="004A7B71">
        <w:trPr>
          <w:gridAfter w:val="4"/>
          <w:wAfter w:w="945" w:type="dxa"/>
          <w:trHeight w:val="1925"/>
        </w:trPr>
        <w:tc>
          <w:tcPr>
            <w:tcW w:w="635" w:type="dxa"/>
          </w:tcPr>
          <w:p w:rsidR="00905B63" w:rsidRPr="00C21889" w:rsidRDefault="00905B63" w:rsidP="003B3E87">
            <w:pPr>
              <w:shd w:val="clear" w:color="auto" w:fill="FFFFFF"/>
              <w:rPr>
                <w:noProof/>
                <w:color w:val="000000"/>
                <w:spacing w:val="-1"/>
                <w:lang w:val="tt-RU"/>
              </w:rPr>
            </w:pPr>
            <w:r w:rsidRPr="00C21889">
              <w:rPr>
                <w:noProof/>
                <w:color w:val="000000"/>
                <w:spacing w:val="-1"/>
                <w:lang w:val="tt-RU"/>
              </w:rPr>
              <w:t>68</w:t>
            </w:r>
          </w:p>
        </w:tc>
        <w:tc>
          <w:tcPr>
            <w:tcW w:w="5745" w:type="dxa"/>
            <w:gridSpan w:val="8"/>
          </w:tcPr>
          <w:p w:rsidR="00905B63" w:rsidRPr="00C21889" w:rsidRDefault="00905B63" w:rsidP="00D50810">
            <w:pPr>
              <w:shd w:val="clear" w:color="auto" w:fill="FFFFFF"/>
              <w:ind w:left="34"/>
              <w:rPr>
                <w:noProof/>
                <w:color w:val="000000"/>
                <w:spacing w:val="1"/>
                <w:lang w:val="tt-RU"/>
              </w:rPr>
            </w:pPr>
            <w:r w:rsidRPr="00C21889">
              <w:rPr>
                <w:noProof/>
                <w:color w:val="000000"/>
                <w:spacing w:val="6"/>
                <w:lang w:val="tt-RU"/>
              </w:rPr>
              <w:t xml:space="preserve">Р.Батулла. «Чикыл </w:t>
            </w:r>
            <w:r w:rsidRPr="00C21889">
              <w:rPr>
                <w:noProof/>
                <w:color w:val="000000"/>
                <w:spacing w:val="2"/>
                <w:lang w:val="tt-RU"/>
              </w:rPr>
              <w:t xml:space="preserve">белән Мырый» әкиятендәге </w:t>
            </w:r>
            <w:r w:rsidRPr="00C21889">
              <w:rPr>
                <w:noProof/>
                <w:color w:val="000000"/>
                <w:spacing w:val="3"/>
                <w:lang w:val="tt-RU"/>
              </w:rPr>
              <w:t>лексик-грамматик материал.</w:t>
            </w:r>
          </w:p>
        </w:tc>
        <w:tc>
          <w:tcPr>
            <w:tcW w:w="7229" w:type="dxa"/>
          </w:tcPr>
          <w:p w:rsidR="00905B63" w:rsidRPr="00C21889" w:rsidRDefault="00905B63" w:rsidP="00E77597">
            <w:pPr>
              <w:shd w:val="clear" w:color="auto" w:fill="FFFFFF"/>
              <w:ind w:hanging="19"/>
              <w:rPr>
                <w:lang w:val="tt-RU"/>
              </w:rPr>
            </w:pPr>
            <w:r w:rsidRPr="00C21889">
              <w:rPr>
                <w:noProof/>
                <w:color w:val="000000"/>
                <w:spacing w:val="3"/>
                <w:lang w:val="tt-RU"/>
              </w:rPr>
              <w:t xml:space="preserve"> </w:t>
            </w:r>
            <w:r w:rsidRPr="00C21889">
              <w:rPr>
                <w:i/>
                <w:lang w:val="tt-RU"/>
              </w:rPr>
              <w:t>Йөгерә башлый</w:t>
            </w:r>
            <w:r w:rsidRPr="00C21889">
              <w:rPr>
                <w:lang w:val="tt-RU"/>
              </w:rPr>
              <w:t xml:space="preserve"> төзелмәсе</w:t>
            </w:r>
          </w:p>
          <w:p w:rsidR="00905B63" w:rsidRPr="00C21889" w:rsidRDefault="00905B63" w:rsidP="00D50810">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 xml:space="preserve"> Сәнгатьле уку, тәрҗемә итү, дөрес әйтү өстендә эш.</w:t>
            </w:r>
          </w:p>
          <w:p w:rsidR="00905B63" w:rsidRPr="00C21889" w:rsidRDefault="00905B63" w:rsidP="00D50810">
            <w:pPr>
              <w:shd w:val="clear" w:color="auto" w:fill="FFFFFF"/>
              <w:rPr>
                <w:lang w:val="tt-RU"/>
              </w:rPr>
            </w:pP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.02</w:t>
            </w:r>
          </w:p>
          <w:p w:rsidR="00905B63" w:rsidRPr="00C21889" w:rsidRDefault="00905B63" w:rsidP="003B3E87">
            <w:pPr>
              <w:ind w:right="14"/>
              <w:rPr>
                <w:lang w:val="tt-RU"/>
              </w:rPr>
            </w:pPr>
            <w:r w:rsidRPr="00C21889">
              <w:rPr>
                <w:lang w:val="tt-RU"/>
              </w:rPr>
              <w:t xml:space="preserve">  </w:t>
            </w:r>
          </w:p>
        </w:tc>
      </w:tr>
      <w:tr w:rsidR="00905B63" w:rsidRPr="00C21889" w:rsidTr="004A7B71">
        <w:trPr>
          <w:gridAfter w:val="4"/>
          <w:wAfter w:w="945" w:type="dxa"/>
          <w:trHeight w:val="1925"/>
        </w:trPr>
        <w:tc>
          <w:tcPr>
            <w:tcW w:w="635" w:type="dxa"/>
          </w:tcPr>
          <w:p w:rsidR="00905B63" w:rsidRPr="00C21889" w:rsidRDefault="00905B63" w:rsidP="00D50810">
            <w:pPr>
              <w:shd w:val="clear" w:color="auto" w:fill="FFFFFF"/>
              <w:rPr>
                <w:noProof/>
                <w:color w:val="000000"/>
                <w:spacing w:val="-1"/>
                <w:lang w:val="tt-RU"/>
              </w:rPr>
            </w:pPr>
            <w:r w:rsidRPr="00C21889">
              <w:rPr>
                <w:noProof/>
                <w:color w:val="000000"/>
                <w:spacing w:val="-1"/>
                <w:lang w:val="tt-RU"/>
              </w:rPr>
              <w:t>69</w:t>
            </w:r>
          </w:p>
        </w:tc>
        <w:tc>
          <w:tcPr>
            <w:tcW w:w="5745" w:type="dxa"/>
            <w:gridSpan w:val="8"/>
          </w:tcPr>
          <w:p w:rsidR="00905B63" w:rsidRPr="00C21889" w:rsidRDefault="00905B63" w:rsidP="00D50810">
            <w:pPr>
              <w:shd w:val="clear" w:color="auto" w:fill="FFFFFF"/>
              <w:ind w:left="34"/>
              <w:rPr>
                <w:noProof/>
                <w:color w:val="000000"/>
                <w:spacing w:val="6"/>
                <w:lang w:val="tt-RU"/>
              </w:rPr>
            </w:pPr>
            <w:r w:rsidRPr="00C21889">
              <w:rPr>
                <w:noProof/>
                <w:color w:val="000000"/>
                <w:spacing w:val="6"/>
                <w:lang w:val="tt-RU"/>
              </w:rPr>
              <w:t xml:space="preserve">Р.Батулла. «Чикыл </w:t>
            </w:r>
            <w:r w:rsidRPr="00C21889">
              <w:rPr>
                <w:noProof/>
                <w:color w:val="000000"/>
                <w:spacing w:val="2"/>
                <w:lang w:val="tt-RU"/>
              </w:rPr>
              <w:t xml:space="preserve">белән Мырый» әкиятендәге </w:t>
            </w:r>
            <w:r w:rsidRPr="00C21889">
              <w:rPr>
                <w:noProof/>
                <w:color w:val="000000"/>
                <w:spacing w:val="3"/>
                <w:lang w:val="tt-RU"/>
              </w:rPr>
              <w:t>лексик-грамматик материал.</w:t>
            </w:r>
          </w:p>
        </w:tc>
        <w:tc>
          <w:tcPr>
            <w:tcW w:w="7229" w:type="dxa"/>
          </w:tcPr>
          <w:p w:rsidR="00905B63" w:rsidRPr="00C21889" w:rsidRDefault="00905B63" w:rsidP="003B3E87">
            <w:pPr>
              <w:shd w:val="clear" w:color="auto" w:fill="FFFFFF"/>
              <w:ind w:right="-109" w:hanging="38"/>
              <w:rPr>
                <w:lang w:val="tt-RU"/>
              </w:rPr>
            </w:pPr>
            <w:r w:rsidRPr="00C21889">
              <w:rPr>
                <w:i/>
                <w:lang w:val="tt-RU"/>
              </w:rPr>
              <w:t>Йөгерә башлый</w:t>
            </w:r>
            <w:r w:rsidRPr="00C21889">
              <w:rPr>
                <w:lang w:val="tt-RU"/>
              </w:rPr>
              <w:t xml:space="preserve"> төзелмәсе</w:t>
            </w:r>
          </w:p>
          <w:p w:rsidR="00905B63" w:rsidRPr="00C21889" w:rsidRDefault="00905B63" w:rsidP="003B3E8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3B3E87">
            <w:pPr>
              <w:shd w:val="clear" w:color="auto" w:fill="FFFFFF"/>
              <w:rPr>
                <w:lang w:val="tt-RU"/>
              </w:rPr>
            </w:pPr>
            <w:r w:rsidRPr="00C21889">
              <w:rPr>
                <w:lang w:val="tt-RU"/>
              </w:rPr>
              <w:t>Сәнгатьле уку, тәрҗемә итү, дөрес әйтү өстендә эш.</w:t>
            </w:r>
          </w:p>
          <w:p w:rsidR="00905B63" w:rsidRPr="00C21889" w:rsidRDefault="00905B63" w:rsidP="00D50810">
            <w:pPr>
              <w:shd w:val="clear" w:color="auto" w:fill="FFFFFF"/>
              <w:ind w:hanging="19"/>
              <w:rPr>
                <w:noProof/>
                <w:color w:val="000000"/>
                <w:spacing w:val="3"/>
                <w:lang w:val="tt-RU"/>
              </w:rPr>
            </w:pPr>
          </w:p>
        </w:tc>
        <w:tc>
          <w:tcPr>
            <w:tcW w:w="850" w:type="dxa"/>
            <w:tcBorders>
              <w:top w:val="single" w:sz="4" w:space="0" w:color="auto"/>
            </w:tcBorders>
          </w:tcPr>
          <w:p w:rsidR="00905B63" w:rsidRPr="00C21889" w:rsidRDefault="00905B63" w:rsidP="00D50810">
            <w:pPr>
              <w:ind w:right="14"/>
              <w:rPr>
                <w:lang w:val="tt-RU"/>
              </w:rPr>
            </w:pPr>
            <w:r w:rsidRPr="00C21889">
              <w:rPr>
                <w:lang w:val="tt-RU"/>
              </w:rPr>
              <w:t>02</w:t>
            </w:r>
          </w:p>
        </w:tc>
      </w:tr>
      <w:tr w:rsidR="00905B63" w:rsidRPr="00C21889" w:rsidTr="004A7B71">
        <w:trPr>
          <w:gridAfter w:val="4"/>
          <w:wAfter w:w="945" w:type="dxa"/>
        </w:trPr>
        <w:tc>
          <w:tcPr>
            <w:tcW w:w="635" w:type="dxa"/>
          </w:tcPr>
          <w:p w:rsidR="00905B63" w:rsidRPr="00C21889" w:rsidRDefault="00905B63" w:rsidP="003B3E87">
            <w:pPr>
              <w:shd w:val="clear" w:color="auto" w:fill="FFFFFF"/>
              <w:rPr>
                <w:noProof/>
                <w:color w:val="000000"/>
                <w:lang w:val="tt-RU"/>
              </w:rPr>
            </w:pPr>
            <w:r w:rsidRPr="00C21889">
              <w:rPr>
                <w:noProof/>
                <w:color w:val="000000"/>
                <w:lang w:val="tt-RU"/>
              </w:rPr>
              <w:t>70</w:t>
            </w:r>
          </w:p>
        </w:tc>
        <w:tc>
          <w:tcPr>
            <w:tcW w:w="5745" w:type="dxa"/>
            <w:gridSpan w:val="8"/>
          </w:tcPr>
          <w:p w:rsidR="00905B63" w:rsidRPr="00C21889" w:rsidRDefault="00905B63" w:rsidP="00D50810">
            <w:pPr>
              <w:shd w:val="clear" w:color="auto" w:fill="FFFFFF"/>
              <w:ind w:left="34"/>
              <w:rPr>
                <w:noProof/>
                <w:color w:val="000000"/>
                <w:spacing w:val="6"/>
                <w:lang w:val="tt-RU"/>
              </w:rPr>
            </w:pPr>
            <w:r w:rsidRPr="00C21889">
              <w:rPr>
                <w:noProof/>
                <w:color w:val="000000"/>
                <w:spacing w:val="6"/>
                <w:lang w:val="tt-RU"/>
              </w:rPr>
              <w:t xml:space="preserve">«Чикыл </w:t>
            </w:r>
            <w:r w:rsidRPr="00C21889">
              <w:rPr>
                <w:noProof/>
                <w:color w:val="000000"/>
                <w:spacing w:val="2"/>
                <w:lang w:val="tt-RU"/>
              </w:rPr>
              <w:t>белән Мырый» әкияте өстендә эшне дәвам итү.</w:t>
            </w:r>
          </w:p>
        </w:tc>
        <w:tc>
          <w:tcPr>
            <w:tcW w:w="7229" w:type="dxa"/>
          </w:tcPr>
          <w:p w:rsidR="00905B63" w:rsidRPr="00C21889" w:rsidRDefault="00905B63" w:rsidP="00E77597">
            <w:pPr>
              <w:shd w:val="clear" w:color="auto" w:fill="FFFFFF"/>
              <w:ind w:right="-40"/>
              <w:rPr>
                <w:lang w:val="tt-RU"/>
              </w:rPr>
            </w:pPr>
            <w:r w:rsidRPr="00C21889">
              <w:rPr>
                <w:noProof/>
                <w:color w:val="000000"/>
                <w:lang w:val="tt-RU"/>
              </w:rPr>
              <w:t xml:space="preserve"> </w:t>
            </w:r>
            <w:r w:rsidRPr="00C21889">
              <w:rPr>
                <w:noProof/>
                <w:color w:val="000000"/>
                <w:spacing w:val="2"/>
                <w:lang w:val="tt-RU"/>
              </w:rPr>
              <w:t>Үткән дәрес лексикасы.Т</w:t>
            </w:r>
            <w:r w:rsidRPr="00C21889">
              <w:rPr>
                <w:lang w:val="tt-RU"/>
              </w:rPr>
              <w:t>әрҗемә итү, сорау җөмләләр төзү, гр. күнегүләр</w:t>
            </w:r>
          </w:p>
        </w:tc>
        <w:tc>
          <w:tcPr>
            <w:tcW w:w="850" w:type="dxa"/>
          </w:tcPr>
          <w:p w:rsidR="00905B63" w:rsidRPr="00C21889" w:rsidRDefault="00905B63" w:rsidP="00D50810">
            <w:pPr>
              <w:ind w:right="14"/>
              <w:rPr>
                <w:lang w:val="tt-RU"/>
              </w:rPr>
            </w:pPr>
            <w:r w:rsidRPr="00C21889">
              <w:rPr>
                <w:lang w:val="tt-RU"/>
              </w:rPr>
              <w:t xml:space="preserve"> </w:t>
            </w:r>
          </w:p>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71</w:t>
            </w:r>
          </w:p>
        </w:tc>
        <w:tc>
          <w:tcPr>
            <w:tcW w:w="5745" w:type="dxa"/>
            <w:gridSpan w:val="8"/>
          </w:tcPr>
          <w:p w:rsidR="00905B63" w:rsidRPr="00C21889" w:rsidRDefault="00905B63" w:rsidP="00D50810">
            <w:pPr>
              <w:shd w:val="clear" w:color="auto" w:fill="FFFFFF"/>
              <w:ind w:left="34"/>
              <w:rPr>
                <w:noProof/>
                <w:color w:val="000000"/>
                <w:spacing w:val="6"/>
                <w:lang w:val="tt-RU"/>
              </w:rPr>
            </w:pPr>
            <w:r w:rsidRPr="00C21889">
              <w:rPr>
                <w:noProof/>
                <w:color w:val="000000"/>
                <w:spacing w:val="6"/>
                <w:lang w:val="tt-RU"/>
              </w:rPr>
              <w:t xml:space="preserve">«Чикыл </w:t>
            </w:r>
            <w:r w:rsidRPr="00C21889">
              <w:rPr>
                <w:noProof/>
                <w:color w:val="000000"/>
                <w:spacing w:val="2"/>
                <w:lang w:val="tt-RU"/>
              </w:rPr>
              <w:t>белән Мырый» әкияте өстендә эшне дәвам итү.</w:t>
            </w:r>
          </w:p>
        </w:tc>
        <w:tc>
          <w:tcPr>
            <w:tcW w:w="7229" w:type="dxa"/>
          </w:tcPr>
          <w:p w:rsidR="00905B63" w:rsidRPr="00C21889" w:rsidRDefault="00905B63" w:rsidP="00E77597">
            <w:pPr>
              <w:shd w:val="clear" w:color="auto" w:fill="FFFFFF"/>
              <w:ind w:right="-109" w:hanging="38"/>
              <w:rPr>
                <w:lang w:val="tt-RU"/>
              </w:rPr>
            </w:pP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lang w:val="tt-RU"/>
              </w:rPr>
            </w:pPr>
            <w:r w:rsidRPr="00C21889">
              <w:rPr>
                <w:lang w:val="tt-RU"/>
              </w:rPr>
              <w:t>Сәнгатьле уку, тәрҗемә итү, дөрес әйтү өстендә эш.</w:t>
            </w:r>
          </w:p>
        </w:tc>
        <w:tc>
          <w:tcPr>
            <w:tcW w:w="850" w:type="dxa"/>
          </w:tcPr>
          <w:p w:rsidR="00905B63" w:rsidRPr="00C21889" w:rsidRDefault="00905B63" w:rsidP="00D50810">
            <w:pPr>
              <w:ind w:right="14"/>
              <w:rPr>
                <w:lang w:val="tt-RU"/>
              </w:rPr>
            </w:pPr>
            <w:r w:rsidRPr="00C21889">
              <w:rPr>
                <w:lang w:val="tt-RU"/>
              </w:rPr>
              <w:t>03</w:t>
            </w:r>
          </w:p>
        </w:tc>
      </w:tr>
      <w:tr w:rsidR="00905B63" w:rsidRPr="00C21889" w:rsidTr="004A7B71">
        <w:trPr>
          <w:gridAfter w:val="4"/>
          <w:wAfter w:w="945" w:type="dxa"/>
          <w:trHeight w:val="1134"/>
        </w:trPr>
        <w:tc>
          <w:tcPr>
            <w:tcW w:w="635" w:type="dxa"/>
            <w:tcBorders>
              <w:bottom w:val="single" w:sz="4" w:space="0" w:color="auto"/>
            </w:tcBorders>
          </w:tcPr>
          <w:p w:rsidR="00905B63" w:rsidRPr="00C21889" w:rsidRDefault="00905B63" w:rsidP="003B3E87">
            <w:pPr>
              <w:shd w:val="clear" w:color="auto" w:fill="FFFFFF"/>
              <w:rPr>
                <w:noProof/>
                <w:color w:val="000000"/>
                <w:lang w:val="tt-RU"/>
              </w:rPr>
            </w:pPr>
            <w:r w:rsidRPr="00C21889">
              <w:rPr>
                <w:noProof/>
                <w:color w:val="000000"/>
                <w:lang w:val="tt-RU"/>
              </w:rPr>
              <w:t>72</w:t>
            </w:r>
          </w:p>
        </w:tc>
        <w:tc>
          <w:tcPr>
            <w:tcW w:w="5745" w:type="dxa"/>
            <w:gridSpan w:val="8"/>
            <w:tcBorders>
              <w:bottom w:val="single" w:sz="4" w:space="0" w:color="auto"/>
            </w:tcBorders>
          </w:tcPr>
          <w:p w:rsidR="00905B63" w:rsidRPr="00C21889" w:rsidRDefault="00905B63" w:rsidP="00D50810">
            <w:pPr>
              <w:shd w:val="clear" w:color="auto" w:fill="FFFFFF"/>
              <w:ind w:left="34"/>
              <w:rPr>
                <w:noProof/>
                <w:color w:val="000000"/>
                <w:spacing w:val="6"/>
                <w:lang w:val="tt-RU"/>
              </w:rPr>
            </w:pPr>
            <w:r w:rsidRPr="00C21889">
              <w:rPr>
                <w:rFonts w:eastAsiaTheme="minorHAnsi"/>
                <w:noProof/>
                <w:color w:val="000000"/>
                <w:spacing w:val="6"/>
                <w:lang w:val="tt-RU"/>
              </w:rPr>
              <w:t xml:space="preserve">«Чикыл </w:t>
            </w:r>
            <w:r w:rsidRPr="00C21889">
              <w:rPr>
                <w:rFonts w:eastAsiaTheme="minorHAnsi"/>
                <w:noProof/>
                <w:color w:val="000000"/>
                <w:spacing w:val="2"/>
                <w:lang w:val="tt-RU"/>
              </w:rPr>
              <w:t>бе-лән Мырый» әкияте буенча диалогик сөйләмгә чыгу.</w:t>
            </w:r>
            <w:r w:rsidRPr="00C21889">
              <w:rPr>
                <w:noProof/>
                <w:color w:val="000000"/>
                <w:spacing w:val="2"/>
                <w:lang w:val="tt-RU"/>
              </w:rPr>
              <w:t xml:space="preserve"> </w:t>
            </w:r>
          </w:p>
        </w:tc>
        <w:tc>
          <w:tcPr>
            <w:tcW w:w="7229" w:type="dxa"/>
            <w:tcBorders>
              <w:bottom w:val="single" w:sz="4" w:space="0" w:color="auto"/>
            </w:tcBorders>
          </w:tcPr>
          <w:p w:rsidR="00905B63" w:rsidRPr="00C21889" w:rsidRDefault="00905B63" w:rsidP="00D50810">
            <w:pPr>
              <w:shd w:val="clear" w:color="auto" w:fill="FFFFFF"/>
              <w:ind w:right="-40"/>
              <w:rPr>
                <w:noProof/>
                <w:color w:val="000000"/>
                <w:spacing w:val="-2"/>
                <w:lang w:val="tt-RU"/>
              </w:rPr>
            </w:pPr>
            <w:r w:rsidRPr="00C21889">
              <w:rPr>
                <w:noProof/>
                <w:color w:val="000000"/>
                <w:lang w:val="tt-RU"/>
              </w:rPr>
              <w:t>Д/МС</w:t>
            </w:r>
          </w:p>
          <w:p w:rsidR="00905B63" w:rsidRPr="00C21889" w:rsidRDefault="00905B63" w:rsidP="00D50810">
            <w:pPr>
              <w:shd w:val="clear" w:color="auto" w:fill="FFFFFF"/>
              <w:rPr>
                <w:lang w:val="tt-RU"/>
              </w:rPr>
            </w:pPr>
            <w:r w:rsidRPr="00C21889">
              <w:rPr>
                <w:lang w:val="tt-RU"/>
              </w:rPr>
              <w:t>Кечкенә хикәя төзеп язу</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.03</w:t>
            </w:r>
          </w:p>
          <w:p w:rsidR="00905B63" w:rsidRPr="00C21889" w:rsidRDefault="00905B63" w:rsidP="00E77597">
            <w:pPr>
              <w:ind w:right="14"/>
              <w:rPr>
                <w:lang w:val="tt-RU"/>
              </w:rPr>
            </w:pPr>
            <w:r w:rsidRPr="00C21889">
              <w:rPr>
                <w:lang w:val="tt-RU"/>
              </w:rPr>
              <w:t xml:space="preserve">  </w:t>
            </w:r>
          </w:p>
        </w:tc>
      </w:tr>
      <w:tr w:rsidR="00905B63" w:rsidRPr="00C21889" w:rsidTr="004A7B71">
        <w:trPr>
          <w:gridAfter w:val="4"/>
          <w:wAfter w:w="945" w:type="dxa"/>
          <w:trHeight w:val="1134"/>
        </w:trPr>
        <w:tc>
          <w:tcPr>
            <w:tcW w:w="635" w:type="dxa"/>
            <w:tcBorders>
              <w:bottom w:val="single" w:sz="4" w:space="0" w:color="auto"/>
            </w:tcBorders>
          </w:tcPr>
          <w:p w:rsidR="00905B63" w:rsidRPr="00C21889" w:rsidRDefault="00905B63" w:rsidP="00D50810">
            <w:pPr>
              <w:shd w:val="clear" w:color="auto" w:fill="FFFFFF"/>
              <w:rPr>
                <w:noProof/>
                <w:color w:val="000000"/>
                <w:lang w:val="tt-RU"/>
              </w:rPr>
            </w:pPr>
            <w:r w:rsidRPr="00C21889">
              <w:rPr>
                <w:noProof/>
                <w:color w:val="000000"/>
                <w:lang w:val="tt-RU"/>
              </w:rPr>
              <w:lastRenderedPageBreak/>
              <w:t>73</w:t>
            </w:r>
          </w:p>
        </w:tc>
        <w:tc>
          <w:tcPr>
            <w:tcW w:w="5745" w:type="dxa"/>
            <w:gridSpan w:val="8"/>
            <w:tcBorders>
              <w:bottom w:val="single" w:sz="4" w:space="0" w:color="auto"/>
            </w:tcBorders>
          </w:tcPr>
          <w:p w:rsidR="00905B63" w:rsidRPr="00C21889" w:rsidRDefault="00905B63" w:rsidP="00D50810">
            <w:pPr>
              <w:shd w:val="clear" w:color="auto" w:fill="FFFFFF"/>
              <w:ind w:left="34"/>
              <w:rPr>
                <w:rFonts w:eastAsiaTheme="minorHAnsi"/>
                <w:noProof/>
                <w:color w:val="000000"/>
                <w:spacing w:val="6"/>
                <w:lang w:val="tt-RU"/>
              </w:rPr>
            </w:pPr>
            <w:r w:rsidRPr="00C21889">
              <w:rPr>
                <w:rFonts w:eastAsiaTheme="minorHAnsi"/>
                <w:noProof/>
                <w:color w:val="000000"/>
                <w:spacing w:val="6"/>
                <w:lang w:val="tt-RU"/>
              </w:rPr>
              <w:t xml:space="preserve">“Чикыл </w:t>
            </w:r>
            <w:r w:rsidRPr="00C21889">
              <w:rPr>
                <w:rFonts w:eastAsiaTheme="minorHAnsi"/>
                <w:noProof/>
                <w:color w:val="000000"/>
                <w:spacing w:val="2"/>
                <w:lang w:val="tt-RU"/>
              </w:rPr>
              <w:t>бе-лән Мырый» әкияте буенча диалогик сөй-ләмгә чыгу.</w:t>
            </w:r>
          </w:p>
        </w:tc>
        <w:tc>
          <w:tcPr>
            <w:tcW w:w="7229" w:type="dxa"/>
            <w:tcBorders>
              <w:bottom w:val="single" w:sz="4" w:space="0" w:color="auto"/>
            </w:tcBorders>
          </w:tcPr>
          <w:p w:rsidR="00905B63" w:rsidRPr="00C21889" w:rsidRDefault="00905B63" w:rsidP="00E77597">
            <w:pPr>
              <w:shd w:val="clear" w:color="auto" w:fill="FFFFFF"/>
              <w:ind w:right="-109" w:hanging="38"/>
              <w:rPr>
                <w:lang w:val="tt-RU"/>
              </w:rPr>
            </w:pP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lang w:val="tt-RU"/>
              </w:rPr>
            </w:pPr>
            <w:r w:rsidRPr="00C21889">
              <w:rPr>
                <w:lang w:val="tt-RU"/>
              </w:rPr>
              <w:t>Сәнгатьле уку, тәрҗемә итү, дөрес әйтү өстендә эш</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03</w:t>
            </w:r>
          </w:p>
        </w:tc>
      </w:tr>
      <w:tr w:rsidR="00905B63" w:rsidRPr="00C21889" w:rsidTr="004A7B71">
        <w:trPr>
          <w:gridAfter w:val="4"/>
          <w:wAfter w:w="945" w:type="dxa"/>
          <w:trHeight w:val="1072"/>
        </w:trPr>
        <w:tc>
          <w:tcPr>
            <w:tcW w:w="635" w:type="dxa"/>
            <w:tcBorders>
              <w:top w:val="single" w:sz="4" w:space="0" w:color="auto"/>
            </w:tcBorders>
          </w:tcPr>
          <w:p w:rsidR="00905B63" w:rsidRPr="00C21889" w:rsidRDefault="00905B63" w:rsidP="00D50810">
            <w:pPr>
              <w:shd w:val="clear" w:color="auto" w:fill="FFFFFF"/>
              <w:rPr>
                <w:noProof/>
                <w:color w:val="000000"/>
                <w:lang w:val="tt-RU"/>
              </w:rPr>
            </w:pPr>
          </w:p>
        </w:tc>
        <w:tc>
          <w:tcPr>
            <w:tcW w:w="5745" w:type="dxa"/>
            <w:gridSpan w:val="8"/>
            <w:tcBorders>
              <w:top w:val="single" w:sz="4" w:space="0" w:color="auto"/>
            </w:tcBorders>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 xml:space="preserve">Контроль эш. “Минем дусларым”. </w:t>
            </w:r>
          </w:p>
          <w:p w:rsidR="00905B63" w:rsidRPr="00C21889" w:rsidRDefault="00905B63" w:rsidP="00D50810">
            <w:pPr>
              <w:shd w:val="clear" w:color="auto" w:fill="FFFFFF"/>
              <w:ind w:left="34"/>
              <w:rPr>
                <w:rFonts w:eastAsiaTheme="minorHAnsi"/>
                <w:noProof/>
                <w:color w:val="000000"/>
                <w:spacing w:val="6"/>
                <w:lang w:val="tt-RU"/>
              </w:rPr>
            </w:pPr>
            <w:r w:rsidRPr="00C21889">
              <w:rPr>
                <w:noProof/>
                <w:color w:val="000000"/>
                <w:spacing w:val="2"/>
                <w:lang w:val="tt-RU"/>
              </w:rPr>
              <w:t>(III чиреккә)[3]</w:t>
            </w:r>
          </w:p>
        </w:tc>
        <w:tc>
          <w:tcPr>
            <w:tcW w:w="7229" w:type="dxa"/>
            <w:tcBorders>
              <w:top w:val="single" w:sz="4" w:space="0" w:color="auto"/>
            </w:tcBorders>
          </w:tcPr>
          <w:p w:rsidR="00905B63" w:rsidRPr="00C21889" w:rsidRDefault="00905B63" w:rsidP="00D50810">
            <w:pPr>
              <w:shd w:val="clear" w:color="auto" w:fill="FFFFFF"/>
              <w:rPr>
                <w:lang w:val="tt-RU"/>
              </w:rPr>
            </w:pPr>
            <w:r w:rsidRPr="00C21889">
              <w:rPr>
                <w:lang w:val="tt-RU"/>
              </w:rPr>
              <w:t>Контрол</w:t>
            </w:r>
            <w:r w:rsidRPr="00C21889">
              <w:t xml:space="preserve">ь тест </w:t>
            </w:r>
            <w:proofErr w:type="spellStart"/>
            <w:r w:rsidRPr="00C21889">
              <w:t>чиш</w:t>
            </w:r>
            <w:proofErr w:type="spellEnd"/>
            <w:r w:rsidRPr="00C21889">
              <w:rPr>
                <w:lang w:val="tt-RU"/>
              </w:rPr>
              <w:t>ү.</w:t>
            </w:r>
          </w:p>
        </w:tc>
        <w:tc>
          <w:tcPr>
            <w:tcW w:w="850" w:type="dxa"/>
            <w:tcBorders>
              <w:top w:val="single" w:sz="4" w:space="0" w:color="auto"/>
            </w:tcBorders>
          </w:tcPr>
          <w:p w:rsidR="00905B63" w:rsidRPr="00C21889" w:rsidRDefault="00905B63" w:rsidP="00D50810">
            <w:pPr>
              <w:ind w:right="14"/>
              <w:rPr>
                <w:lang w:val="tt-RU"/>
              </w:rPr>
            </w:pPr>
          </w:p>
        </w:tc>
      </w:tr>
      <w:tr w:rsidR="00905B63" w:rsidRPr="00C21889" w:rsidTr="004A7B71">
        <w:trPr>
          <w:gridAfter w:val="11"/>
          <w:wAfter w:w="13344" w:type="dxa"/>
          <w:trHeight w:val="562"/>
        </w:trPr>
        <w:tc>
          <w:tcPr>
            <w:tcW w:w="2060" w:type="dxa"/>
            <w:gridSpan w:val="4"/>
            <w:tcBorders>
              <w:right w:val="single" w:sz="4" w:space="0" w:color="auto"/>
            </w:tcBorders>
          </w:tcPr>
          <w:p w:rsidR="00905B63" w:rsidRPr="00C21889" w:rsidRDefault="00905B63" w:rsidP="00D50810">
            <w:pPr>
              <w:ind w:right="14"/>
              <w:rPr>
                <w:lang w:val="tt-RU"/>
              </w:rPr>
            </w:pP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4"/>
                <w:lang w:val="tt-RU"/>
              </w:rPr>
            </w:pPr>
            <w:r w:rsidRPr="00C21889">
              <w:rPr>
                <w:noProof/>
                <w:color w:val="000000"/>
                <w:spacing w:val="-4"/>
                <w:lang w:val="tt-RU"/>
              </w:rPr>
              <w:t>74</w:t>
            </w:r>
          </w:p>
          <w:p w:rsidR="00905B63" w:rsidRPr="00C21889" w:rsidRDefault="00905B63" w:rsidP="00D50810">
            <w:pPr>
              <w:shd w:val="clear" w:color="auto" w:fill="FFFFFF"/>
              <w:jc w:val="center"/>
              <w:rPr>
                <w:noProof/>
                <w:color w:val="000000"/>
                <w:spacing w:val="-3"/>
                <w:lang w:val="tt-RU"/>
              </w:rPr>
            </w:pPr>
          </w:p>
        </w:tc>
        <w:tc>
          <w:tcPr>
            <w:tcW w:w="5745" w:type="dxa"/>
            <w:gridSpan w:val="8"/>
          </w:tcPr>
          <w:p w:rsidR="00905B63" w:rsidRPr="00C21889" w:rsidRDefault="00905B63" w:rsidP="00D50810">
            <w:pPr>
              <w:shd w:val="clear" w:color="auto" w:fill="FFFFFF"/>
              <w:ind w:left="10" w:right="91" w:hanging="10"/>
              <w:rPr>
                <w:noProof/>
                <w:color w:val="000000"/>
                <w:spacing w:val="2"/>
                <w:lang w:val="tt-RU"/>
              </w:rPr>
            </w:pPr>
            <w:r w:rsidRPr="00C21889">
              <w:rPr>
                <w:noProof/>
                <w:color w:val="000000"/>
                <w:spacing w:val="2"/>
                <w:lang w:val="tt-RU"/>
              </w:rPr>
              <w:t>Яз килә.</w:t>
            </w:r>
          </w:p>
        </w:tc>
        <w:tc>
          <w:tcPr>
            <w:tcW w:w="7229" w:type="dxa"/>
            <w:tcBorders>
              <w:right w:val="single" w:sz="4" w:space="0" w:color="auto"/>
            </w:tcBorders>
          </w:tcPr>
          <w:p w:rsidR="00905B63" w:rsidRPr="00C21889" w:rsidRDefault="00905B63" w:rsidP="00E77597">
            <w:pPr>
              <w:shd w:val="clear" w:color="auto" w:fill="FFFFFF"/>
              <w:ind w:right="-109" w:hanging="38"/>
              <w:rPr>
                <w:lang w:val="tt-RU"/>
              </w:rPr>
            </w:pPr>
            <w:r w:rsidRPr="00C21889">
              <w:rPr>
                <w:noProof/>
                <w:color w:val="000000"/>
                <w:lang w:val="tt-RU"/>
              </w:rPr>
              <w:t xml:space="preserve"> </w:t>
            </w:r>
            <w:r w:rsidRPr="00C21889">
              <w:rPr>
                <w:i/>
                <w:noProof/>
                <w:color w:val="000000"/>
                <w:spacing w:val="3"/>
                <w:lang w:val="tt-RU"/>
              </w:rPr>
              <w:t xml:space="preserve">Чөнки </w:t>
            </w:r>
            <w:r w:rsidRPr="00C21889">
              <w:rPr>
                <w:noProof/>
                <w:color w:val="000000"/>
                <w:spacing w:val="3"/>
                <w:lang w:val="tt-RU"/>
              </w:rPr>
              <w:t>теркәгечен  җөмләдә куллану</w:t>
            </w:r>
            <w:r w:rsidRPr="00C21889">
              <w:rPr>
                <w:noProof/>
                <w:color w:val="000000"/>
                <w:spacing w:val="1"/>
                <w:lang w:val="tt-RU"/>
              </w:rPr>
              <w:t xml:space="preserve"> .Күңелле, тамчы, кош, озын, кыска </w:t>
            </w: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noProof/>
                <w:color w:val="000000"/>
                <w:lang w:val="tt-RU"/>
              </w:rPr>
            </w:pPr>
            <w:r w:rsidRPr="00C21889">
              <w:rPr>
                <w:lang w:val="tt-RU"/>
              </w:rPr>
              <w:t>Сәнгатьле уку, тәрҗемә итү, дөрес әйтү өстендә эш.</w:t>
            </w:r>
            <w:r w:rsidRPr="00C21889">
              <w:rPr>
                <w:noProof/>
                <w:color w:val="000000"/>
                <w:spacing w:val="11"/>
                <w:lang w:val="tt-RU"/>
              </w:rPr>
              <w:t xml:space="preserve"> </w:t>
            </w:r>
          </w:p>
          <w:p w:rsidR="00905B63" w:rsidRPr="00C21889" w:rsidRDefault="00905B63" w:rsidP="00D50810">
            <w:pPr>
              <w:shd w:val="clear" w:color="auto" w:fill="FFFFFF"/>
              <w:rPr>
                <w:lang w:val="tt-RU"/>
              </w:rPr>
            </w:pPr>
            <w:r w:rsidRPr="00C21889">
              <w:rPr>
                <w:lang w:val="tt-RU"/>
              </w:rPr>
              <w:t>Шигырьне иң яхшы укучыга конкурс, бәя бирү, ситуатив күнегүләр, гр. күнегүләр, диалогны тулыландыру, сөйләшү</w:t>
            </w:r>
          </w:p>
        </w:tc>
        <w:tc>
          <w:tcPr>
            <w:tcW w:w="850" w:type="dxa"/>
            <w:tcBorders>
              <w:top w:val="single" w:sz="4" w:space="0" w:color="auto"/>
              <w:left w:val="single" w:sz="4" w:space="0" w:color="auto"/>
              <w:bottom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Height w:val="903"/>
        </w:trPr>
        <w:tc>
          <w:tcPr>
            <w:tcW w:w="635" w:type="dxa"/>
          </w:tcPr>
          <w:p w:rsidR="00905B63" w:rsidRPr="00C21889" w:rsidRDefault="00905B63" w:rsidP="00D50810">
            <w:pPr>
              <w:shd w:val="clear" w:color="auto" w:fill="FFFFFF"/>
              <w:rPr>
                <w:noProof/>
                <w:color w:val="000000"/>
                <w:spacing w:val="-5"/>
                <w:lang w:val="tt-RU"/>
              </w:rPr>
            </w:pPr>
            <w:r w:rsidRPr="00C21889">
              <w:rPr>
                <w:noProof/>
                <w:color w:val="000000"/>
                <w:spacing w:val="-5"/>
                <w:lang w:val="tt-RU"/>
              </w:rPr>
              <w:t xml:space="preserve">    75</w:t>
            </w:r>
          </w:p>
        </w:tc>
        <w:tc>
          <w:tcPr>
            <w:tcW w:w="5745" w:type="dxa"/>
            <w:gridSpan w:val="8"/>
          </w:tcPr>
          <w:p w:rsidR="00905B63" w:rsidRPr="00C21889" w:rsidRDefault="00905B63" w:rsidP="00D50810">
            <w:pPr>
              <w:shd w:val="clear" w:color="auto" w:fill="FFFFFF"/>
              <w:ind w:left="19"/>
              <w:rPr>
                <w:noProof/>
                <w:color w:val="000000"/>
                <w:spacing w:val="-5"/>
                <w:lang w:val="tt-RU"/>
              </w:rPr>
            </w:pPr>
            <w:r w:rsidRPr="00C21889">
              <w:rPr>
                <w:noProof/>
                <w:color w:val="000000"/>
                <w:spacing w:val="-5"/>
                <w:lang w:val="tt-RU"/>
              </w:rPr>
              <w:t>8 март — әниләр бәйрәме.</w:t>
            </w:r>
          </w:p>
        </w:tc>
        <w:tc>
          <w:tcPr>
            <w:tcW w:w="7229" w:type="dxa"/>
          </w:tcPr>
          <w:p w:rsidR="00905B63" w:rsidRPr="00C21889" w:rsidRDefault="00905B63" w:rsidP="00E77597">
            <w:pPr>
              <w:shd w:val="clear" w:color="auto" w:fill="FFFFFF"/>
              <w:ind w:right="-40"/>
              <w:rPr>
                <w:lang w:val="tt-RU"/>
              </w:rPr>
            </w:pPr>
            <w:r w:rsidRPr="00C21889">
              <w:rPr>
                <w:noProof/>
                <w:color w:val="000000"/>
                <w:lang w:val="tt-RU"/>
              </w:rPr>
              <w:t xml:space="preserve"> </w:t>
            </w:r>
            <w:r w:rsidRPr="00C21889">
              <w:rPr>
                <w:rFonts w:eastAsiaTheme="minorHAnsi"/>
                <w:noProof/>
                <w:color w:val="000000"/>
                <w:spacing w:val="3"/>
                <w:lang w:val="tt-RU"/>
              </w:rPr>
              <w:t>Хикәя фигыльнең заман белән төрләнеше.</w:t>
            </w:r>
            <w:r w:rsidRPr="00C21889">
              <w:rPr>
                <w:noProof/>
                <w:color w:val="000000"/>
                <w:spacing w:val="2"/>
                <w:lang w:val="tt-RU"/>
              </w:rPr>
              <w:t xml:space="preserve"> Үткән дәрес лексикасы</w:t>
            </w:r>
          </w:p>
          <w:p w:rsidR="00905B63" w:rsidRPr="00C21889" w:rsidRDefault="00905B63" w:rsidP="00E77597">
            <w:pPr>
              <w:shd w:val="clear" w:color="auto" w:fill="FFFFFF"/>
              <w:rPr>
                <w:lang w:val="tt-RU"/>
              </w:rPr>
            </w:pPr>
            <w:r w:rsidRPr="00C21889">
              <w:rPr>
                <w:lang w:val="tt-RU"/>
              </w:rPr>
              <w:t>Хикәя төзү, диалоглар уку, сөйләшү.</w:t>
            </w: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5"/>
                <w:lang w:val="tt-RU"/>
              </w:rPr>
            </w:pPr>
            <w:r w:rsidRPr="00C21889">
              <w:rPr>
                <w:noProof/>
                <w:color w:val="000000"/>
                <w:spacing w:val="-5"/>
                <w:lang w:val="tt-RU"/>
              </w:rPr>
              <w:t>76</w:t>
            </w:r>
          </w:p>
        </w:tc>
        <w:tc>
          <w:tcPr>
            <w:tcW w:w="5745" w:type="dxa"/>
            <w:gridSpan w:val="8"/>
          </w:tcPr>
          <w:p w:rsidR="00905B63" w:rsidRPr="00C21889" w:rsidRDefault="00905B63" w:rsidP="00D50810">
            <w:pPr>
              <w:shd w:val="clear" w:color="auto" w:fill="FFFFFF"/>
              <w:ind w:left="19"/>
              <w:rPr>
                <w:noProof/>
                <w:color w:val="000000"/>
                <w:spacing w:val="-5"/>
                <w:lang w:val="tt-RU"/>
              </w:rPr>
            </w:pPr>
            <w:r w:rsidRPr="00C21889">
              <w:rPr>
                <w:noProof/>
                <w:color w:val="000000"/>
                <w:spacing w:val="-5"/>
                <w:lang w:val="tt-RU"/>
              </w:rPr>
              <w:t>“Карга боткасы” текстындагы лексик-грамматик материал.</w:t>
            </w:r>
          </w:p>
        </w:tc>
        <w:tc>
          <w:tcPr>
            <w:tcW w:w="7229" w:type="dxa"/>
          </w:tcPr>
          <w:p w:rsidR="00905B63" w:rsidRPr="00C21889" w:rsidRDefault="00905B63" w:rsidP="00E77597">
            <w:pPr>
              <w:shd w:val="clear" w:color="auto" w:fill="FFFFFF"/>
              <w:ind w:right="-109" w:hanging="38"/>
              <w:rPr>
                <w:lang w:val="tt-RU"/>
              </w:rPr>
            </w:pPr>
            <w:r w:rsidRPr="00C21889">
              <w:rPr>
                <w:noProof/>
                <w:color w:val="000000"/>
                <w:lang w:val="tt-RU"/>
              </w:rPr>
              <w:t xml:space="preserve"> Ярма, күкәй, шикәр, су, карга боткасы, алан, тоз </w:t>
            </w: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ind w:right="-40"/>
              <w:rPr>
                <w:noProof/>
                <w:color w:val="000000"/>
                <w:spacing w:val="2"/>
                <w:lang w:val="tt-RU"/>
              </w:rPr>
            </w:pPr>
            <w:r w:rsidRPr="00C21889">
              <w:rPr>
                <w:lang w:val="tt-RU"/>
              </w:rPr>
              <w:t>Сәнгатьле уку, тәрҗемә итү, дөрес әйтү өстендә эш.</w:t>
            </w:r>
          </w:p>
          <w:p w:rsidR="00905B63" w:rsidRPr="00C21889" w:rsidRDefault="00905B63" w:rsidP="00D50810">
            <w:pPr>
              <w:shd w:val="clear" w:color="auto" w:fill="FFFFFF"/>
              <w:rPr>
                <w:lang w:val="tt-RU"/>
              </w:rPr>
            </w:pPr>
            <w:r w:rsidRPr="00C21889">
              <w:rPr>
                <w:lang w:val="tt-RU"/>
              </w:rPr>
              <w:t>Сүзлек эше, тәрҗемә итү, гр. күнегүләр</w:t>
            </w:r>
          </w:p>
        </w:tc>
        <w:tc>
          <w:tcPr>
            <w:tcW w:w="850" w:type="dxa"/>
          </w:tcPr>
          <w:p w:rsidR="00905B63" w:rsidRPr="00C21889" w:rsidRDefault="00905B63" w:rsidP="00E77597">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5"/>
                <w:lang w:val="tt-RU"/>
              </w:rPr>
            </w:pPr>
            <w:r w:rsidRPr="00C21889">
              <w:rPr>
                <w:noProof/>
                <w:color w:val="000000"/>
                <w:spacing w:val="-5"/>
                <w:lang w:val="tt-RU"/>
              </w:rPr>
              <w:t>77</w:t>
            </w:r>
          </w:p>
        </w:tc>
        <w:tc>
          <w:tcPr>
            <w:tcW w:w="5745" w:type="dxa"/>
            <w:gridSpan w:val="8"/>
          </w:tcPr>
          <w:p w:rsidR="00905B63" w:rsidRPr="00C21889" w:rsidRDefault="00905B63" w:rsidP="00D50810">
            <w:pPr>
              <w:shd w:val="clear" w:color="auto" w:fill="FFFFFF"/>
              <w:ind w:left="19"/>
              <w:rPr>
                <w:noProof/>
                <w:color w:val="000000"/>
                <w:spacing w:val="-5"/>
                <w:lang w:val="tt-RU"/>
              </w:rPr>
            </w:pPr>
            <w:r w:rsidRPr="00C21889">
              <w:rPr>
                <w:rFonts w:eastAsiaTheme="minorHAnsi"/>
                <w:noProof/>
                <w:color w:val="000000"/>
              </w:rPr>
              <w:t xml:space="preserve">Л.Толстой. «Әбисе белән </w:t>
            </w:r>
            <w:r w:rsidRPr="00C21889">
              <w:rPr>
                <w:rFonts w:eastAsiaTheme="minorHAnsi"/>
                <w:noProof/>
                <w:color w:val="000000"/>
                <w:spacing w:val="2"/>
              </w:rPr>
              <w:t>оныгы»</w:t>
            </w:r>
            <w:r w:rsidRPr="00C21889">
              <w:rPr>
                <w:rFonts w:eastAsiaTheme="minorHAnsi"/>
                <w:noProof/>
                <w:color w:val="000000"/>
                <w:spacing w:val="2"/>
                <w:lang w:val="tt-RU"/>
              </w:rPr>
              <w:t xml:space="preserve"> хикәясендәге лексик-грамматик материал.</w:t>
            </w:r>
          </w:p>
        </w:tc>
        <w:tc>
          <w:tcPr>
            <w:tcW w:w="7229" w:type="dxa"/>
          </w:tcPr>
          <w:p w:rsidR="00905B63" w:rsidRPr="00C21889" w:rsidRDefault="00905B63" w:rsidP="00E77597">
            <w:pPr>
              <w:shd w:val="clear" w:color="auto" w:fill="FFFFFF"/>
              <w:ind w:right="-40"/>
              <w:rPr>
                <w:noProof/>
                <w:color w:val="000000"/>
                <w:spacing w:val="3"/>
                <w:lang w:val="tt-RU"/>
              </w:rPr>
            </w:pPr>
            <w:r w:rsidRPr="00C21889">
              <w:rPr>
                <w:noProof/>
                <w:color w:val="000000"/>
                <w:lang w:val="tt-RU"/>
              </w:rPr>
              <w:t xml:space="preserve"> </w:t>
            </w:r>
            <w:r w:rsidRPr="00C21889">
              <w:rPr>
                <w:iCs/>
                <w:noProof/>
                <w:color w:val="000000"/>
                <w:spacing w:val="1"/>
                <w:lang w:val="tt-RU"/>
              </w:rPr>
              <w:t>Билгесез үткән заман хикәя фигыль турындагы белемнәрне ныгыту.</w:t>
            </w:r>
          </w:p>
          <w:p w:rsidR="00905B63" w:rsidRPr="00C21889" w:rsidRDefault="00905B63" w:rsidP="00E77597">
            <w:pPr>
              <w:shd w:val="clear" w:color="auto" w:fill="FFFFFF"/>
              <w:ind w:right="-109" w:hanging="38"/>
              <w:rPr>
                <w:lang w:val="tt-RU"/>
              </w:rPr>
            </w:pPr>
            <w:r w:rsidRPr="00C21889">
              <w:rPr>
                <w:noProof/>
                <w:color w:val="000000"/>
                <w:spacing w:val="3"/>
                <w:lang w:val="tt-RU"/>
              </w:rPr>
              <w:t xml:space="preserve">Үсеп җиткән, җыештыра, тегә, онык, картайган </w:t>
            </w: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lang w:val="tt-RU"/>
              </w:rPr>
            </w:pPr>
            <w:r w:rsidRPr="00C21889">
              <w:rPr>
                <w:lang w:val="tt-RU"/>
              </w:rPr>
              <w:t>Сәнгатьле уку, тәрҗемә итү, дөрес әйтү өстендә эш.</w:t>
            </w:r>
          </w:p>
        </w:tc>
        <w:tc>
          <w:tcPr>
            <w:tcW w:w="850" w:type="dxa"/>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rFonts w:eastAsiaTheme="minorHAnsi"/>
                <w:noProof/>
                <w:color w:val="000000"/>
                <w:spacing w:val="-11"/>
                <w:lang w:val="tt-RU"/>
              </w:rPr>
            </w:pPr>
            <w:r w:rsidRPr="00C21889">
              <w:rPr>
                <w:rFonts w:eastAsiaTheme="minorHAnsi"/>
                <w:noProof/>
                <w:color w:val="000000"/>
                <w:spacing w:val="-11"/>
                <w:lang w:val="tt-RU"/>
              </w:rPr>
              <w:t>78</w:t>
            </w:r>
          </w:p>
          <w:p w:rsidR="00905B63" w:rsidRPr="00C21889" w:rsidRDefault="00905B63" w:rsidP="00D50810">
            <w:pPr>
              <w:shd w:val="clear" w:color="auto" w:fill="FFFFFF"/>
              <w:jc w:val="center"/>
              <w:rPr>
                <w:rFonts w:eastAsiaTheme="minorHAnsi"/>
                <w:noProof/>
                <w:color w:val="000000"/>
                <w:spacing w:val="-11"/>
                <w:lang w:val="tt-RU"/>
              </w:rPr>
            </w:pPr>
          </w:p>
        </w:tc>
        <w:tc>
          <w:tcPr>
            <w:tcW w:w="5745" w:type="dxa"/>
            <w:gridSpan w:val="8"/>
          </w:tcPr>
          <w:p w:rsidR="00905B63" w:rsidRPr="00C21889" w:rsidRDefault="00905B63" w:rsidP="00D50810">
            <w:pPr>
              <w:shd w:val="clear" w:color="auto" w:fill="FFFFFF"/>
              <w:ind w:left="-108"/>
              <w:rPr>
                <w:rFonts w:eastAsiaTheme="minorHAnsi"/>
                <w:noProof/>
                <w:color w:val="000000"/>
                <w:spacing w:val="2"/>
                <w:lang w:val="tt-RU"/>
              </w:rPr>
            </w:pPr>
            <w:r w:rsidRPr="00C21889">
              <w:rPr>
                <w:rFonts w:eastAsiaTheme="minorHAnsi"/>
                <w:noProof/>
                <w:color w:val="000000"/>
                <w:spacing w:val="2"/>
              </w:rPr>
              <w:t>Ничек әдәпле</w:t>
            </w:r>
          </w:p>
          <w:p w:rsidR="00905B63" w:rsidRPr="00C21889" w:rsidRDefault="00905B63" w:rsidP="00D50810">
            <w:pPr>
              <w:shd w:val="clear" w:color="auto" w:fill="FFFFFF"/>
              <w:ind w:left="-108"/>
              <w:rPr>
                <w:rFonts w:eastAsiaTheme="minorHAnsi"/>
                <w:noProof/>
                <w:color w:val="000000"/>
                <w:spacing w:val="2"/>
                <w:lang w:val="tt-RU"/>
              </w:rPr>
            </w:pPr>
            <w:r w:rsidRPr="00C21889">
              <w:rPr>
                <w:rFonts w:eastAsiaTheme="minorHAnsi"/>
                <w:noProof/>
                <w:color w:val="000000"/>
                <w:spacing w:val="2"/>
              </w:rPr>
              <w:t>сорарга?</w:t>
            </w:r>
          </w:p>
        </w:tc>
        <w:tc>
          <w:tcPr>
            <w:tcW w:w="7229" w:type="dxa"/>
          </w:tcPr>
          <w:p w:rsidR="00905B63" w:rsidRPr="00C21889" w:rsidRDefault="00905B63" w:rsidP="00E77597">
            <w:pPr>
              <w:shd w:val="clear" w:color="auto" w:fill="FFFFFF"/>
              <w:rPr>
                <w:lang w:val="tt-RU"/>
              </w:rPr>
            </w:pPr>
            <w:r w:rsidRPr="00C21889">
              <w:rPr>
                <w:rFonts w:eastAsiaTheme="minorHAnsi"/>
                <w:noProof/>
                <w:color w:val="000000"/>
                <w:spacing w:val="3"/>
                <w:lang w:val="tt-RU"/>
              </w:rPr>
              <w:t xml:space="preserve"> </w:t>
            </w:r>
            <w:r w:rsidRPr="00C21889">
              <w:rPr>
                <w:i/>
                <w:iCs/>
                <w:noProof/>
                <w:color w:val="000000"/>
                <w:spacing w:val="1"/>
                <w:lang w:val="tt-RU"/>
              </w:rPr>
              <w:t>Бирегезче, бирегез әле, зинһар</w:t>
            </w:r>
            <w:r w:rsidRPr="00C21889">
              <w:rPr>
                <w:iCs/>
                <w:noProof/>
                <w:color w:val="000000"/>
                <w:spacing w:val="1"/>
                <w:lang w:val="tt-RU"/>
              </w:rPr>
              <w:t xml:space="preserve"> формалары</w:t>
            </w:r>
            <w:r w:rsidRPr="00C21889">
              <w:rPr>
                <w:noProof/>
                <w:color w:val="000000"/>
                <w:spacing w:val="3"/>
                <w:lang w:val="tt-RU"/>
              </w:rPr>
              <w:t xml:space="preserve"> Булыша ала, күрсәтә, ярдәм итә </w:t>
            </w:r>
            <w:r w:rsidRPr="00C21889">
              <w:rPr>
                <w:noProof/>
                <w:color w:val="000000"/>
                <w:spacing w:val="-4"/>
                <w:lang w:val="tt-RU"/>
              </w:rPr>
              <w:t>сүзләрен актив сөйләмгә кертү.</w:t>
            </w:r>
          </w:p>
          <w:p w:rsidR="00905B63" w:rsidRPr="00C21889" w:rsidRDefault="00905B63" w:rsidP="00D50810">
            <w:pPr>
              <w:shd w:val="clear" w:color="auto" w:fill="FFFFFF"/>
              <w:ind w:firstLine="5"/>
              <w:rPr>
                <w:rFonts w:eastAsiaTheme="minorHAnsi"/>
                <w:lang w:val="tt-RU"/>
              </w:rPr>
            </w:pPr>
          </w:p>
        </w:tc>
        <w:tc>
          <w:tcPr>
            <w:tcW w:w="850" w:type="dxa"/>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rFonts w:eastAsiaTheme="minorHAnsi"/>
                <w:noProof/>
                <w:color w:val="000000"/>
                <w:spacing w:val="-11"/>
                <w:lang w:val="tt-RU"/>
              </w:rPr>
            </w:pPr>
            <w:r w:rsidRPr="00C21889">
              <w:rPr>
                <w:rFonts w:eastAsiaTheme="minorHAnsi"/>
                <w:noProof/>
                <w:color w:val="000000"/>
                <w:spacing w:val="-11"/>
                <w:lang w:val="tt-RU"/>
              </w:rPr>
              <w:t>79</w:t>
            </w:r>
          </w:p>
          <w:p w:rsidR="00905B63" w:rsidRPr="00C21889" w:rsidRDefault="00905B63" w:rsidP="00D50810">
            <w:pPr>
              <w:shd w:val="clear" w:color="auto" w:fill="FFFFFF"/>
              <w:rPr>
                <w:rFonts w:eastAsiaTheme="minorHAnsi"/>
                <w:noProof/>
                <w:color w:val="000000"/>
                <w:spacing w:val="-11"/>
                <w:lang w:val="tt-RU"/>
              </w:rPr>
            </w:pPr>
          </w:p>
        </w:tc>
        <w:tc>
          <w:tcPr>
            <w:tcW w:w="5745" w:type="dxa"/>
            <w:gridSpan w:val="8"/>
          </w:tcPr>
          <w:p w:rsidR="00905B63" w:rsidRPr="00C21889" w:rsidRDefault="00905B63" w:rsidP="00D50810">
            <w:pPr>
              <w:shd w:val="clear" w:color="auto" w:fill="FFFFFF"/>
              <w:ind w:left="24"/>
              <w:rPr>
                <w:noProof/>
                <w:color w:val="000000"/>
                <w:spacing w:val="2"/>
                <w:lang w:val="tt-RU"/>
              </w:rPr>
            </w:pPr>
            <w:r w:rsidRPr="00C21889">
              <w:rPr>
                <w:iCs/>
                <w:noProof/>
                <w:color w:val="000000"/>
                <w:spacing w:val="2"/>
                <w:lang w:val="tt-RU"/>
              </w:rPr>
              <w:t>М. Газизов</w:t>
            </w:r>
            <w:r w:rsidRPr="00C21889">
              <w:rPr>
                <w:noProof/>
                <w:color w:val="000000"/>
                <w:spacing w:val="2"/>
                <w:lang w:val="tt-RU"/>
              </w:rPr>
              <w:t>. “Рәхмәт” шигырендәге лексик-грамматик материал.</w:t>
            </w:r>
          </w:p>
        </w:tc>
        <w:tc>
          <w:tcPr>
            <w:tcW w:w="7229" w:type="dxa"/>
          </w:tcPr>
          <w:p w:rsidR="00905B63" w:rsidRPr="00C21889" w:rsidRDefault="00905B63" w:rsidP="00E77597">
            <w:pPr>
              <w:shd w:val="clear" w:color="auto" w:fill="FFFFFF"/>
              <w:rPr>
                <w:noProof/>
                <w:color w:val="000000"/>
                <w:lang w:val="tt-RU"/>
              </w:rPr>
            </w:pPr>
            <w:r w:rsidRPr="00C21889">
              <w:rPr>
                <w:noProof/>
                <w:color w:val="000000"/>
                <w:lang w:val="tt-RU"/>
              </w:rPr>
              <w:t xml:space="preserve"> </w:t>
            </w:r>
            <w:r w:rsidRPr="00C21889">
              <w:rPr>
                <w:noProof/>
                <w:color w:val="000000"/>
                <w:spacing w:val="2"/>
                <w:lang w:val="tt-RU"/>
              </w:rPr>
              <w:t xml:space="preserve">Тырыс, </w:t>
            </w:r>
            <w:r w:rsidRPr="00C21889">
              <w:rPr>
                <w:noProof/>
                <w:color w:val="000000"/>
                <w:spacing w:val="3"/>
                <w:lang w:val="tt-RU"/>
              </w:rPr>
              <w:t>рәтли, татар исемнәре</w:t>
            </w:r>
            <w:r w:rsidRPr="00C21889">
              <w:rPr>
                <w:noProof/>
                <w:color w:val="000000"/>
                <w:spacing w:val="-4"/>
                <w:lang w:val="tt-RU"/>
              </w:rPr>
              <w:t xml:space="preserve"> сүзләрен актив сөйләмгә кертү.</w:t>
            </w:r>
            <w:r w:rsidRPr="00C21889">
              <w:rPr>
                <w:noProof/>
                <w:color w:val="000000"/>
                <w:spacing w:val="6"/>
                <w:lang w:val="tt-RU"/>
              </w:rPr>
              <w:t xml:space="preserve"> </w:t>
            </w:r>
          </w:p>
          <w:p w:rsidR="00905B63" w:rsidRPr="00C21889" w:rsidRDefault="00905B63" w:rsidP="00D50810">
            <w:pPr>
              <w:shd w:val="clear" w:color="auto" w:fill="FFFFFF"/>
              <w:rPr>
                <w:lang w:val="tt-RU"/>
              </w:rPr>
            </w:pPr>
            <w:r w:rsidRPr="00C21889">
              <w:rPr>
                <w:lang w:val="tt-RU"/>
              </w:rPr>
              <w:t>Дөрес уку, тәрҗемә итү, гр. күнегүләр, ситуатив күнегүләр.</w:t>
            </w:r>
          </w:p>
        </w:tc>
        <w:tc>
          <w:tcPr>
            <w:tcW w:w="850" w:type="dxa"/>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t xml:space="preserve">80- </w:t>
            </w:r>
          </w:p>
          <w:p w:rsidR="00905B63" w:rsidRPr="00C21889" w:rsidRDefault="00905B63" w:rsidP="00D50810">
            <w:pPr>
              <w:shd w:val="clear" w:color="auto" w:fill="FFFFFF"/>
              <w:rPr>
                <w:noProof/>
                <w:color w:val="000000"/>
                <w:spacing w:val="-4"/>
                <w:lang w:val="tt-RU"/>
              </w:rPr>
            </w:pPr>
          </w:p>
        </w:tc>
        <w:tc>
          <w:tcPr>
            <w:tcW w:w="5745" w:type="dxa"/>
            <w:gridSpan w:val="8"/>
          </w:tcPr>
          <w:p w:rsidR="00905B63" w:rsidRPr="00C21889" w:rsidRDefault="00905B63" w:rsidP="00FB0D8A">
            <w:pPr>
              <w:shd w:val="clear" w:color="auto" w:fill="FFFFFF"/>
              <w:ind w:left="19"/>
              <w:rPr>
                <w:noProof/>
                <w:color w:val="000000"/>
                <w:spacing w:val="2"/>
                <w:lang w:val="tt-RU"/>
              </w:rPr>
            </w:pPr>
            <w:r w:rsidRPr="00C21889">
              <w:rPr>
                <w:noProof/>
                <w:color w:val="000000"/>
                <w:spacing w:val="2"/>
                <w:lang w:val="tt-RU"/>
              </w:rPr>
              <w:t xml:space="preserve"> Гади саннар.</w:t>
            </w:r>
          </w:p>
          <w:p w:rsidR="00905B63" w:rsidRPr="00C21889" w:rsidRDefault="00905B63" w:rsidP="00FB0D8A">
            <w:pPr>
              <w:shd w:val="clear" w:color="auto" w:fill="FFFFFF"/>
              <w:ind w:left="19"/>
              <w:rPr>
                <w:noProof/>
                <w:color w:val="000000"/>
                <w:spacing w:val="2"/>
                <w:lang w:val="tt-RU"/>
              </w:rPr>
            </w:pPr>
          </w:p>
          <w:p w:rsidR="00905B63" w:rsidRPr="00C21889" w:rsidRDefault="00905B63" w:rsidP="00FB0D8A">
            <w:pPr>
              <w:shd w:val="clear" w:color="auto" w:fill="FFFFFF"/>
              <w:ind w:left="19"/>
              <w:rPr>
                <w:noProof/>
                <w:color w:val="000000"/>
                <w:spacing w:val="2"/>
                <w:lang w:val="tt-RU"/>
              </w:rPr>
            </w:pPr>
          </w:p>
        </w:tc>
        <w:tc>
          <w:tcPr>
            <w:tcW w:w="7229" w:type="dxa"/>
          </w:tcPr>
          <w:p w:rsidR="00905B63" w:rsidRPr="00C21889" w:rsidRDefault="00905B63" w:rsidP="00D50810">
            <w:pPr>
              <w:shd w:val="clear" w:color="auto" w:fill="FFFFFF"/>
              <w:rPr>
                <w:noProof/>
                <w:color w:val="000000"/>
                <w:lang w:val="tt-RU"/>
              </w:rPr>
            </w:pPr>
            <w:r w:rsidRPr="00C21889">
              <w:rPr>
                <w:noProof/>
                <w:color w:val="000000"/>
                <w:lang w:val="tt-RU"/>
              </w:rPr>
              <w:t xml:space="preserve"> </w:t>
            </w:r>
          </w:p>
          <w:p w:rsidR="00905B63" w:rsidRPr="00C21889" w:rsidRDefault="00905B63" w:rsidP="00E77597">
            <w:pPr>
              <w:shd w:val="clear" w:color="auto" w:fill="FFFFFF"/>
              <w:rPr>
                <w:lang w:val="tt-RU"/>
              </w:rPr>
            </w:pPr>
            <w:r w:rsidRPr="00C21889">
              <w:rPr>
                <w:noProof/>
                <w:color w:val="000000"/>
                <w:spacing w:val="3"/>
                <w:lang w:val="tt-RU"/>
              </w:rPr>
              <w:t>Гади   саннар турындагы белемнәрне ныгыту.</w:t>
            </w:r>
          </w:p>
        </w:tc>
        <w:tc>
          <w:tcPr>
            <w:tcW w:w="850" w:type="dxa"/>
          </w:tcPr>
          <w:p w:rsidR="00905B63" w:rsidRPr="00C21889" w:rsidRDefault="00905B63" w:rsidP="00D50810">
            <w:pPr>
              <w:ind w:right="14"/>
              <w:rPr>
                <w:lang w:val="tt-RU"/>
              </w:rPr>
            </w:pPr>
            <w:r w:rsidRPr="00C21889">
              <w:rPr>
                <w:lang w:val="tt-RU"/>
              </w:rPr>
              <w:t xml:space="preserve"> .04</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lastRenderedPageBreak/>
              <w:t>81</w:t>
            </w:r>
          </w:p>
        </w:tc>
        <w:tc>
          <w:tcPr>
            <w:tcW w:w="5745" w:type="dxa"/>
            <w:gridSpan w:val="8"/>
          </w:tcPr>
          <w:p w:rsidR="00905B63" w:rsidRPr="00C21889" w:rsidRDefault="00905B63" w:rsidP="00FB0D8A">
            <w:pPr>
              <w:shd w:val="clear" w:color="auto" w:fill="FFFFFF"/>
              <w:ind w:left="19"/>
              <w:rPr>
                <w:noProof/>
                <w:color w:val="000000"/>
                <w:spacing w:val="2"/>
                <w:lang w:val="tt-RU"/>
              </w:rPr>
            </w:pPr>
            <w:r w:rsidRPr="00C21889">
              <w:rPr>
                <w:noProof/>
                <w:color w:val="000000"/>
                <w:spacing w:val="2"/>
                <w:lang w:val="tt-RU"/>
              </w:rPr>
              <w:t xml:space="preserve"> Кушма саннар.</w:t>
            </w:r>
          </w:p>
        </w:tc>
        <w:tc>
          <w:tcPr>
            <w:tcW w:w="7229" w:type="dxa"/>
          </w:tcPr>
          <w:p w:rsidR="00905B63" w:rsidRPr="00C21889" w:rsidRDefault="00905B63" w:rsidP="00D50810">
            <w:pPr>
              <w:shd w:val="clear" w:color="auto" w:fill="FFFFFF"/>
              <w:rPr>
                <w:lang w:val="tt-RU"/>
              </w:rPr>
            </w:pPr>
            <w:r w:rsidRPr="00C21889">
              <w:rPr>
                <w:lang w:val="tt-RU"/>
              </w:rPr>
              <w:t>Кушма саннар турындагы белемнәрне ныгыту.</w:t>
            </w:r>
          </w:p>
        </w:tc>
        <w:tc>
          <w:tcPr>
            <w:tcW w:w="850" w:type="dxa"/>
            <w:tcBorders>
              <w:right w:val="single" w:sz="4" w:space="0" w:color="auto"/>
            </w:tcBorders>
          </w:tcPr>
          <w:p w:rsidR="00905B63" w:rsidRPr="00C21889" w:rsidRDefault="00905B63" w:rsidP="00D50810">
            <w:pPr>
              <w:ind w:right="14"/>
              <w:rPr>
                <w:lang w:val="tt-RU"/>
              </w:rPr>
            </w:pPr>
            <w:r w:rsidRPr="00C21889">
              <w:rPr>
                <w:lang w:val="tt-RU"/>
              </w:rPr>
              <w:t>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t xml:space="preserve"> 82</w:t>
            </w:r>
          </w:p>
          <w:p w:rsidR="00905B63" w:rsidRPr="00C21889" w:rsidRDefault="00905B63" w:rsidP="00D50810">
            <w:pPr>
              <w:shd w:val="clear" w:color="auto" w:fill="FFFFFF"/>
              <w:jc w:val="center"/>
              <w:rPr>
                <w:lang w:val="tt-RU"/>
              </w:rPr>
            </w:pPr>
          </w:p>
        </w:tc>
        <w:tc>
          <w:tcPr>
            <w:tcW w:w="5745" w:type="dxa"/>
            <w:gridSpan w:val="8"/>
          </w:tcPr>
          <w:p w:rsidR="00905B63" w:rsidRPr="00C21889" w:rsidRDefault="00905B63" w:rsidP="00D50810">
            <w:pPr>
              <w:shd w:val="clear" w:color="auto" w:fill="FFFFFF"/>
              <w:ind w:left="19"/>
              <w:rPr>
                <w:noProof/>
                <w:color w:val="000000"/>
                <w:spacing w:val="2"/>
                <w:lang w:val="tt-RU"/>
              </w:rPr>
            </w:pPr>
            <w:r w:rsidRPr="00C21889">
              <w:rPr>
                <w:noProof/>
                <w:color w:val="000000"/>
                <w:spacing w:val="2"/>
                <w:lang w:val="tt-RU"/>
              </w:rPr>
              <w:t xml:space="preserve">В.Осееваның “Дүрт кыз” хикәясендәге лексик-грамматик материал. </w:t>
            </w:r>
          </w:p>
        </w:tc>
        <w:tc>
          <w:tcPr>
            <w:tcW w:w="7229" w:type="dxa"/>
          </w:tcPr>
          <w:p w:rsidR="00905B63" w:rsidRPr="00C21889" w:rsidRDefault="00905B63" w:rsidP="00D50810">
            <w:pPr>
              <w:shd w:val="clear" w:color="auto" w:fill="FFFFFF"/>
              <w:rPr>
                <w:noProof/>
                <w:color w:val="000000"/>
                <w:lang w:val="tt-RU"/>
              </w:rPr>
            </w:pPr>
            <w:r w:rsidRPr="00C21889">
              <w:rPr>
                <w:noProof/>
                <w:color w:val="000000"/>
                <w:spacing w:val="2"/>
                <w:lang w:val="tt-RU"/>
              </w:rPr>
              <w:t xml:space="preserve"> </w:t>
            </w:r>
          </w:p>
          <w:p w:rsidR="00905B63" w:rsidRPr="00C21889" w:rsidRDefault="00905B63" w:rsidP="00D50810">
            <w:pPr>
              <w:shd w:val="clear" w:color="auto" w:fill="FFFFFF"/>
              <w:ind w:hanging="5"/>
              <w:rPr>
                <w:noProof/>
                <w:color w:val="000000"/>
                <w:spacing w:val="1"/>
                <w:lang w:val="tt-RU"/>
              </w:rPr>
            </w:pPr>
            <w:r w:rsidRPr="00C21889">
              <w:rPr>
                <w:noProof/>
                <w:color w:val="000000"/>
                <w:spacing w:val="3"/>
                <w:lang w:val="tt-RU"/>
              </w:rPr>
              <w:t>Кушма саннар</w:t>
            </w:r>
          </w:p>
          <w:p w:rsidR="00905B63" w:rsidRPr="00C21889" w:rsidRDefault="00905B63" w:rsidP="0092118A">
            <w:pPr>
              <w:shd w:val="clear" w:color="auto" w:fill="FFFFFF"/>
              <w:rPr>
                <w:lang w:val="tt-RU"/>
              </w:rPr>
            </w:pPr>
            <w:r w:rsidRPr="00C21889">
              <w:rPr>
                <w:noProof/>
                <w:color w:val="000000"/>
                <w:spacing w:val="1"/>
                <w:lang w:val="tt-RU"/>
              </w:rPr>
              <w:t xml:space="preserve">Яулык, сатып ала,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Диалог уку, сөйләшү, тәрҗемә итү, сүзлек эше</w:t>
            </w:r>
          </w:p>
        </w:tc>
        <w:tc>
          <w:tcPr>
            <w:tcW w:w="850" w:type="dxa"/>
            <w:tcBorders>
              <w:right w:val="single" w:sz="4" w:space="0" w:color="auto"/>
            </w:tcBorders>
          </w:tcPr>
          <w:p w:rsidR="00905B63" w:rsidRPr="00C21889" w:rsidRDefault="00905B63" w:rsidP="00D50810">
            <w:pPr>
              <w:ind w:right="14"/>
              <w:rPr>
                <w:lang w:val="tt-RU"/>
              </w:rPr>
            </w:pPr>
            <w:r w:rsidRPr="00C21889">
              <w:rPr>
                <w:lang w:val="tt-RU"/>
              </w:rPr>
              <w:t xml:space="preserve"> </w:t>
            </w:r>
          </w:p>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t>83</w:t>
            </w:r>
          </w:p>
        </w:tc>
        <w:tc>
          <w:tcPr>
            <w:tcW w:w="5745" w:type="dxa"/>
            <w:gridSpan w:val="8"/>
          </w:tcPr>
          <w:p w:rsidR="00905B63" w:rsidRPr="00C21889" w:rsidRDefault="00905B63" w:rsidP="00D50810">
            <w:pPr>
              <w:shd w:val="clear" w:color="auto" w:fill="FFFFFF"/>
              <w:ind w:left="19"/>
              <w:rPr>
                <w:noProof/>
                <w:color w:val="000000"/>
                <w:spacing w:val="2"/>
                <w:lang w:val="tt-RU"/>
              </w:rPr>
            </w:pPr>
            <w:r w:rsidRPr="00C21889">
              <w:rPr>
                <w:noProof/>
                <w:color w:val="000000"/>
                <w:spacing w:val="2"/>
                <w:lang w:val="tt-RU"/>
              </w:rPr>
              <w:t>В.Осееваның “Дүрт кыз” хикәясендәге лексик-грамматик материал.</w:t>
            </w:r>
          </w:p>
        </w:tc>
        <w:tc>
          <w:tcPr>
            <w:tcW w:w="7229" w:type="dxa"/>
          </w:tcPr>
          <w:p w:rsidR="00905B63" w:rsidRPr="00C21889" w:rsidRDefault="00905B63" w:rsidP="0092118A">
            <w:pPr>
              <w:shd w:val="clear" w:color="auto" w:fill="FFFFFF"/>
              <w:ind w:hanging="5"/>
              <w:rPr>
                <w:noProof/>
                <w:color w:val="000000"/>
                <w:spacing w:val="1"/>
                <w:lang w:val="tt-RU"/>
              </w:rPr>
            </w:pPr>
            <w:r w:rsidRPr="00C21889">
              <w:rPr>
                <w:noProof/>
                <w:color w:val="000000"/>
                <w:spacing w:val="3"/>
                <w:lang w:val="tt-RU"/>
              </w:rPr>
              <w:t>Кушма саннар</w:t>
            </w:r>
          </w:p>
          <w:p w:rsidR="00905B63" w:rsidRPr="00C21889" w:rsidRDefault="00905B63" w:rsidP="0092118A">
            <w:pPr>
              <w:shd w:val="clear" w:color="auto" w:fill="FFFFFF"/>
              <w:rPr>
                <w:lang w:val="tt-RU"/>
              </w:rPr>
            </w:pPr>
            <w:r w:rsidRPr="00C21889">
              <w:rPr>
                <w:noProof/>
                <w:color w:val="000000"/>
                <w:spacing w:val="1"/>
                <w:lang w:val="tt-RU"/>
              </w:rPr>
              <w:t xml:space="preserve">Яулык, сатып ала,  </w:t>
            </w:r>
            <w:r w:rsidRPr="00C21889">
              <w:rPr>
                <w:noProof/>
                <w:color w:val="000000"/>
                <w:spacing w:val="-4"/>
                <w:lang w:val="tt-RU"/>
              </w:rPr>
              <w:t>сүзләрен актив сөйләмгә кертү.</w:t>
            </w:r>
          </w:p>
          <w:p w:rsidR="00905B63" w:rsidRPr="00C21889" w:rsidRDefault="00905B63" w:rsidP="0092118A">
            <w:pPr>
              <w:shd w:val="clear" w:color="auto" w:fill="FFFFFF"/>
              <w:rPr>
                <w:lang w:val="tt-RU"/>
              </w:rPr>
            </w:pPr>
            <w:r w:rsidRPr="00C21889">
              <w:rPr>
                <w:lang w:val="tt-RU"/>
              </w:rPr>
              <w:t>Диалог уку, сөйләшү, тәрҗемә итү, сүзлек эше</w:t>
            </w:r>
          </w:p>
        </w:tc>
        <w:tc>
          <w:tcPr>
            <w:tcW w:w="850" w:type="dxa"/>
          </w:tcPr>
          <w:p w:rsidR="00905B63" w:rsidRPr="00C21889" w:rsidRDefault="00905B63" w:rsidP="00D50810">
            <w:pPr>
              <w:ind w:right="14"/>
              <w:rPr>
                <w:lang w:val="tt-RU"/>
              </w:rPr>
            </w:pPr>
            <w:r w:rsidRPr="00C21889">
              <w:rPr>
                <w:lang w:val="tt-RU"/>
              </w:rPr>
              <w:t>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0"/>
                <w:lang w:val="tt-RU"/>
              </w:rPr>
            </w:pPr>
            <w:r w:rsidRPr="00C21889">
              <w:rPr>
                <w:noProof/>
                <w:color w:val="000000"/>
                <w:spacing w:val="-10"/>
                <w:lang w:val="tt-RU"/>
              </w:rPr>
              <w:t xml:space="preserve"> 84</w:t>
            </w:r>
          </w:p>
          <w:p w:rsidR="00905B63" w:rsidRPr="00C21889" w:rsidRDefault="00905B63" w:rsidP="00D50810">
            <w:pPr>
              <w:shd w:val="clear" w:color="auto" w:fill="FFFFFF"/>
              <w:jc w:val="center"/>
              <w:rPr>
                <w:noProof/>
                <w:color w:val="000000"/>
                <w:spacing w:val="-10"/>
                <w:lang w:val="tt-RU"/>
              </w:rPr>
            </w:pPr>
          </w:p>
        </w:tc>
        <w:tc>
          <w:tcPr>
            <w:tcW w:w="5745" w:type="dxa"/>
            <w:gridSpan w:val="8"/>
          </w:tcPr>
          <w:p w:rsidR="00905B63" w:rsidRPr="00C21889" w:rsidRDefault="00905B63" w:rsidP="00D50810">
            <w:pPr>
              <w:shd w:val="clear" w:color="auto" w:fill="FFFFFF"/>
              <w:ind w:left="34"/>
              <w:rPr>
                <w:noProof/>
                <w:color w:val="000000"/>
                <w:spacing w:val="-4"/>
              </w:rPr>
            </w:pPr>
            <w:r w:rsidRPr="00C21889">
              <w:rPr>
                <w:noProof/>
                <w:color w:val="000000"/>
                <w:spacing w:val="2"/>
                <w:lang w:val="tt-RU"/>
              </w:rPr>
              <w:t xml:space="preserve">«Яз килә» темасын кабатлау.                                                  </w:t>
            </w:r>
          </w:p>
        </w:tc>
        <w:tc>
          <w:tcPr>
            <w:tcW w:w="7229" w:type="dxa"/>
            <w:tcBorders>
              <w:right w:val="single" w:sz="4" w:space="0" w:color="auto"/>
            </w:tcBorders>
          </w:tcPr>
          <w:p w:rsidR="00905B63" w:rsidRPr="00C21889" w:rsidRDefault="00905B63" w:rsidP="00D50810">
            <w:pPr>
              <w:shd w:val="clear" w:color="auto" w:fill="FFFFFF"/>
              <w:ind w:right="-40"/>
              <w:rPr>
                <w:noProof/>
                <w:color w:val="000000"/>
                <w:spacing w:val="-2"/>
                <w:lang w:val="tt-RU"/>
              </w:rPr>
            </w:pPr>
            <w:r w:rsidRPr="00C21889">
              <w:rPr>
                <w:noProof/>
                <w:color w:val="000000"/>
                <w:lang w:val="tt-RU"/>
              </w:rPr>
              <w:t xml:space="preserve"> </w:t>
            </w:r>
          </w:p>
          <w:p w:rsidR="00905B63" w:rsidRPr="00C21889" w:rsidRDefault="00905B63" w:rsidP="00D50810">
            <w:pPr>
              <w:shd w:val="clear" w:color="auto" w:fill="FFFFFF"/>
              <w:rPr>
                <w:lang w:val="tt-RU"/>
              </w:rPr>
            </w:pPr>
            <w:r w:rsidRPr="00C21889">
              <w:rPr>
                <w:lang w:val="tt-RU"/>
              </w:rPr>
              <w:t>Бәйрәмнәр турында сөйләү, бәйрәм белән котлау, гр. күнегүләр, ситуатив күнегүләр, диалог төзү, сөйләшү.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.04.</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0"/>
                <w:lang w:val="tt-RU"/>
              </w:rPr>
            </w:pPr>
            <w:r w:rsidRPr="00C21889">
              <w:rPr>
                <w:noProof/>
                <w:color w:val="000000"/>
                <w:spacing w:val="-10"/>
                <w:lang w:val="tt-RU"/>
              </w:rPr>
              <w:t>85</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«Яз килә» темасын кабатлау</w:t>
            </w:r>
          </w:p>
        </w:tc>
        <w:tc>
          <w:tcPr>
            <w:tcW w:w="7229" w:type="dxa"/>
            <w:tcBorders>
              <w:right w:val="single" w:sz="4" w:space="0" w:color="auto"/>
            </w:tcBorders>
          </w:tcPr>
          <w:p w:rsidR="00905B63" w:rsidRPr="00C21889" w:rsidRDefault="00905B63" w:rsidP="00D50810">
            <w:pPr>
              <w:shd w:val="clear" w:color="auto" w:fill="FFFFFF"/>
              <w:rPr>
                <w:lang w:val="tt-RU"/>
              </w:rPr>
            </w:pPr>
            <w:r w:rsidRPr="00C21889">
              <w:rPr>
                <w:lang w:val="tt-RU"/>
              </w:rPr>
              <w:t>Бәйрәмнәр турында сөйләү, бәйрәм белән котлау, гр. күнегүләр, ситуатив күнегүләр, диалог төзү, сөйләшү.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04</w:t>
            </w:r>
          </w:p>
        </w:tc>
      </w:tr>
      <w:tr w:rsidR="00905B63" w:rsidRPr="00C21889" w:rsidTr="004A7B71">
        <w:trPr>
          <w:gridAfter w:val="12"/>
          <w:wAfter w:w="14478" w:type="dxa"/>
        </w:trPr>
        <w:tc>
          <w:tcPr>
            <w:tcW w:w="926" w:type="dxa"/>
            <w:gridSpan w:val="3"/>
            <w:tcBorders>
              <w:right w:val="nil"/>
            </w:tcBorders>
          </w:tcPr>
          <w:p w:rsidR="00905B63" w:rsidRPr="00C21889" w:rsidRDefault="00905B63" w:rsidP="00D50810">
            <w:pPr>
              <w:ind w:right="14"/>
              <w:jc w:val="center"/>
              <w:rPr>
                <w:b/>
                <w:lang w:val="tt-RU"/>
              </w:rPr>
            </w:pP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86</w:t>
            </w:r>
          </w:p>
        </w:tc>
        <w:tc>
          <w:tcPr>
            <w:tcW w:w="5745" w:type="dxa"/>
            <w:gridSpan w:val="8"/>
          </w:tcPr>
          <w:p w:rsidR="00905B63" w:rsidRPr="00C21889" w:rsidRDefault="00905B63" w:rsidP="00D50810">
            <w:pPr>
              <w:shd w:val="clear" w:color="auto" w:fill="FFFFFF"/>
              <w:rPr>
                <w:noProof/>
                <w:color w:val="000000"/>
                <w:spacing w:val="6"/>
                <w:lang w:val="tt-RU"/>
              </w:rPr>
            </w:pPr>
            <w:r w:rsidRPr="00C21889">
              <w:rPr>
                <w:noProof/>
                <w:color w:val="000000"/>
                <w:spacing w:val="6"/>
                <w:lang w:val="tt-RU"/>
              </w:rPr>
              <w:t>Татарстанның дәүләт символлары.</w:t>
            </w:r>
          </w:p>
        </w:tc>
        <w:tc>
          <w:tcPr>
            <w:tcW w:w="7229" w:type="dxa"/>
            <w:tcBorders>
              <w:right w:val="single" w:sz="4" w:space="0" w:color="auto"/>
            </w:tcBorders>
          </w:tcPr>
          <w:p w:rsidR="00905B63" w:rsidRPr="00C21889" w:rsidRDefault="00905B63" w:rsidP="00D50810">
            <w:pPr>
              <w:shd w:val="clear" w:color="auto" w:fill="FFFFFF"/>
              <w:ind w:hanging="19"/>
              <w:rPr>
                <w:noProof/>
                <w:color w:val="000000"/>
                <w:spacing w:val="3"/>
                <w:lang w:val="tt-RU"/>
              </w:rPr>
            </w:pPr>
            <w:r w:rsidRPr="00C21889">
              <w:rPr>
                <w:noProof/>
                <w:color w:val="000000"/>
                <w:spacing w:val="3"/>
                <w:lang w:val="tt-RU"/>
              </w:rPr>
              <w:t xml:space="preserve"> </w:t>
            </w:r>
          </w:p>
          <w:p w:rsidR="00905B63" w:rsidRPr="00C21889" w:rsidRDefault="00905B63" w:rsidP="0092118A">
            <w:pPr>
              <w:shd w:val="clear" w:color="auto" w:fill="FFFFFF"/>
              <w:ind w:right="-108" w:hanging="38"/>
              <w:rPr>
                <w:noProof/>
                <w:color w:val="000000"/>
                <w:lang w:val="tt-RU"/>
              </w:rPr>
            </w:pPr>
            <w:r w:rsidRPr="00C21889">
              <w:rPr>
                <w:noProof/>
                <w:color w:val="000000"/>
                <w:spacing w:val="1"/>
                <w:lang w:val="tt-RU"/>
              </w:rPr>
              <w:t>Ватан,</w:t>
            </w:r>
            <w:r w:rsidRPr="00C21889">
              <w:rPr>
                <w:noProof/>
                <w:color w:val="000000"/>
                <w:spacing w:val="6"/>
                <w:lang w:val="tt-RU"/>
              </w:rPr>
              <w:t xml:space="preserve">туган як, </w:t>
            </w:r>
            <w:r w:rsidRPr="00C21889">
              <w:rPr>
                <w:noProof/>
                <w:color w:val="000000"/>
                <w:spacing w:val="4"/>
                <w:lang w:val="tt-RU"/>
              </w:rPr>
              <w:t xml:space="preserve">туган ил, </w:t>
            </w:r>
            <w:r w:rsidRPr="00C21889">
              <w:rPr>
                <w:noProof/>
                <w:color w:val="000000"/>
                <w:spacing w:val="1"/>
                <w:lang w:val="tt-RU"/>
              </w:rPr>
              <w:t xml:space="preserve">дәүләт теле, </w:t>
            </w:r>
            <w:r w:rsidRPr="00C21889">
              <w:rPr>
                <w:noProof/>
                <w:color w:val="000000"/>
                <w:lang w:val="tt-RU"/>
              </w:rPr>
              <w:t xml:space="preserve">сурәтләнгән,  </w:t>
            </w:r>
            <w:r w:rsidRPr="00C21889">
              <w:rPr>
                <w:noProof/>
                <w:color w:val="000000"/>
                <w:spacing w:val="2"/>
                <w:lang w:val="tt-RU"/>
              </w:rPr>
              <w:t xml:space="preserve">тату, </w:t>
            </w:r>
            <w:r w:rsidRPr="00C21889">
              <w:rPr>
                <w:noProof/>
                <w:color w:val="000000"/>
                <w:spacing w:val="4"/>
                <w:lang w:val="tt-RU"/>
              </w:rPr>
              <w:t xml:space="preserve">милләт, төс, </w:t>
            </w:r>
            <w:r w:rsidRPr="00C21889">
              <w:rPr>
                <w:noProof/>
                <w:color w:val="000000"/>
                <w:spacing w:val="1"/>
                <w:lang w:val="tt-RU"/>
              </w:rPr>
              <w:t>ил</w:t>
            </w:r>
            <w:r w:rsidRPr="00C21889">
              <w:rPr>
                <w:noProof/>
                <w:color w:val="000000"/>
                <w:spacing w:val="5"/>
                <w:lang w:val="tt-RU"/>
              </w:rPr>
              <w:t xml:space="preserve">, </w:t>
            </w:r>
            <w:r w:rsidRPr="00C21889">
              <w:rPr>
                <w:noProof/>
                <w:color w:val="000000"/>
                <w:spacing w:val="3"/>
                <w:lang w:val="tt-RU"/>
              </w:rPr>
              <w:t xml:space="preserve">дәүләт  гербы, дәүләт флагы, дәүләт гимны </w:t>
            </w:r>
            <w:r w:rsidRPr="00C21889">
              <w:rPr>
                <w:noProof/>
                <w:color w:val="000000"/>
                <w:spacing w:val="-4"/>
                <w:lang w:val="tt-RU"/>
              </w:rPr>
              <w:t>сүзләрен актив сөйләмгә кертү.</w:t>
            </w:r>
            <w:r w:rsidRPr="00C21889">
              <w:rPr>
                <w:noProof/>
                <w:color w:val="000000"/>
                <w:spacing w:val="11"/>
                <w:lang w:val="tt-RU"/>
              </w:rPr>
              <w:t xml:space="preserve"> </w:t>
            </w:r>
          </w:p>
          <w:p w:rsidR="00905B63" w:rsidRPr="00C21889" w:rsidRDefault="00905B63" w:rsidP="00D50810">
            <w:pPr>
              <w:shd w:val="clear" w:color="auto" w:fill="FFFFFF"/>
              <w:rPr>
                <w:lang w:val="tt-RU"/>
              </w:rPr>
            </w:pPr>
            <w:r w:rsidRPr="00C21889">
              <w:rPr>
                <w:lang w:val="tt-RU"/>
              </w:rPr>
              <w:t xml:space="preserve"> Тәрҗемә итү, сәнгатьле уку, сораулар бирү.</w:t>
            </w:r>
          </w:p>
          <w:p w:rsidR="00905B63" w:rsidRPr="00C21889" w:rsidRDefault="00905B63" w:rsidP="00D50810">
            <w:pPr>
              <w:jc w:val="center"/>
              <w:rPr>
                <w:lang w:val="tt-RU"/>
              </w:rPr>
            </w:pPr>
          </w:p>
        </w:tc>
        <w:tc>
          <w:tcPr>
            <w:tcW w:w="850" w:type="dxa"/>
            <w:tcBorders>
              <w:top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lang w:val="tt-RU"/>
              </w:rPr>
            </w:pPr>
            <w:r w:rsidRPr="00C21889">
              <w:rPr>
                <w:noProof/>
                <w:color w:val="000000"/>
                <w:lang w:val="tt-RU"/>
              </w:rPr>
              <w:t>87</w:t>
            </w:r>
          </w:p>
        </w:tc>
        <w:tc>
          <w:tcPr>
            <w:tcW w:w="5745" w:type="dxa"/>
            <w:gridSpan w:val="8"/>
          </w:tcPr>
          <w:p w:rsidR="00905B63" w:rsidRPr="00C21889" w:rsidRDefault="00905B63" w:rsidP="00D50810">
            <w:pPr>
              <w:shd w:val="clear" w:color="auto" w:fill="FFFFFF"/>
              <w:rPr>
                <w:noProof/>
                <w:color w:val="000000"/>
                <w:spacing w:val="6"/>
                <w:lang w:val="tt-RU"/>
              </w:rPr>
            </w:pPr>
            <w:r w:rsidRPr="00C21889">
              <w:rPr>
                <w:rFonts w:eastAsiaTheme="minorHAnsi"/>
                <w:noProof/>
                <w:color w:val="000000"/>
                <w:spacing w:val="3"/>
                <w:lang w:val="tt-RU"/>
              </w:rPr>
              <w:t>Татарстанның башкаласы - Казан.</w:t>
            </w:r>
          </w:p>
        </w:tc>
        <w:tc>
          <w:tcPr>
            <w:tcW w:w="7229" w:type="dxa"/>
          </w:tcPr>
          <w:p w:rsidR="00905B63" w:rsidRPr="00C21889" w:rsidRDefault="00905B63" w:rsidP="00D50810">
            <w:pPr>
              <w:shd w:val="clear" w:color="auto" w:fill="FFFFFF"/>
              <w:rPr>
                <w:lang w:val="tt-RU"/>
              </w:rPr>
            </w:pPr>
            <w:r w:rsidRPr="00C21889">
              <w:rPr>
                <w:noProof/>
                <w:color w:val="000000"/>
                <w:spacing w:val="3"/>
                <w:lang w:val="tt-RU"/>
              </w:rPr>
              <w:t xml:space="preserve">Башкала, алтын ай, </w:t>
            </w:r>
            <w:r w:rsidRPr="00C21889">
              <w:rPr>
                <w:noProof/>
                <w:color w:val="000000"/>
                <w:spacing w:val="1"/>
                <w:lang w:val="tt-RU"/>
              </w:rPr>
              <w:t>мәчет,</w:t>
            </w:r>
            <w:r w:rsidRPr="00C21889">
              <w:rPr>
                <w:noProof/>
                <w:color w:val="000000"/>
                <w:spacing w:val="2"/>
                <w:lang w:val="tt-RU"/>
              </w:rPr>
              <w:t xml:space="preserve">манара, </w:t>
            </w:r>
            <w:r w:rsidRPr="00C21889">
              <w:rPr>
                <w:noProof/>
                <w:color w:val="000000"/>
                <w:spacing w:val="1"/>
                <w:lang w:val="tt-RU"/>
              </w:rPr>
              <w:t>истәлекле, Казан кремле</w:t>
            </w:r>
            <w:r w:rsidRPr="00C21889">
              <w:rPr>
                <w:noProof/>
                <w:color w:val="000000"/>
                <w:spacing w:val="-4"/>
                <w:lang w:val="tt-RU"/>
              </w:rPr>
              <w:t xml:space="preserve"> сүзләрен актив сөйләмгә кертү</w:t>
            </w:r>
          </w:p>
        </w:tc>
        <w:tc>
          <w:tcPr>
            <w:tcW w:w="850" w:type="dxa"/>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Height w:val="1374"/>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88</w:t>
            </w:r>
          </w:p>
        </w:tc>
        <w:tc>
          <w:tcPr>
            <w:tcW w:w="5745" w:type="dxa"/>
            <w:gridSpan w:val="8"/>
          </w:tcPr>
          <w:p w:rsidR="00905B63" w:rsidRPr="00C21889" w:rsidRDefault="00905B63" w:rsidP="00D50810">
            <w:pPr>
              <w:shd w:val="clear" w:color="auto" w:fill="FFFFFF"/>
              <w:ind w:left="34"/>
              <w:rPr>
                <w:noProof/>
                <w:color w:val="000000"/>
                <w:spacing w:val="3"/>
              </w:rPr>
            </w:pPr>
            <w:r w:rsidRPr="00C21889">
              <w:rPr>
                <w:noProof/>
                <w:color w:val="000000"/>
                <w:spacing w:val="3"/>
                <w:lang w:val="tt-RU"/>
              </w:rPr>
              <w:t>Казан  шәһәре турында сөйләшү.</w:t>
            </w:r>
          </w:p>
        </w:tc>
        <w:tc>
          <w:tcPr>
            <w:tcW w:w="7229" w:type="dxa"/>
          </w:tcPr>
          <w:p w:rsidR="00905B63" w:rsidRPr="00C21889" w:rsidRDefault="00905B63" w:rsidP="0092118A">
            <w:pPr>
              <w:shd w:val="clear" w:color="auto" w:fill="FFFFFF"/>
              <w:ind w:right="-108"/>
              <w:rPr>
                <w:lang w:val="tt-RU"/>
              </w:rPr>
            </w:pPr>
            <w:r w:rsidRPr="00C21889">
              <w:rPr>
                <w:noProof/>
                <w:color w:val="000000"/>
                <w:lang w:val="tt-RU"/>
              </w:rPr>
              <w:t xml:space="preserve"> </w:t>
            </w:r>
            <w:r w:rsidRPr="00C21889">
              <w:rPr>
                <w:noProof/>
                <w:color w:val="000000"/>
                <w:spacing w:val="2"/>
                <w:lang w:val="tt-RU"/>
              </w:rPr>
              <w:t xml:space="preserve">Үткән дәрес лексикасы </w:t>
            </w:r>
            <w:r w:rsidRPr="00C21889">
              <w:rPr>
                <w:lang w:val="tt-RU"/>
              </w:rPr>
              <w:t>Диалогны ,сәхнәләштерү, ситуатив күнегүләр.</w:t>
            </w:r>
          </w:p>
        </w:tc>
        <w:tc>
          <w:tcPr>
            <w:tcW w:w="850" w:type="dxa"/>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89</w:t>
            </w:r>
          </w:p>
          <w:p w:rsidR="00905B63" w:rsidRPr="00C21889" w:rsidRDefault="00905B63" w:rsidP="00D50810">
            <w:pPr>
              <w:shd w:val="clear" w:color="auto" w:fill="FFFFFF"/>
              <w:rPr>
                <w:noProof/>
                <w:color w:val="000000"/>
                <w:spacing w:val="-1"/>
                <w:lang w:val="tt-RU"/>
              </w:rPr>
            </w:pP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“Татарстан шәһәрләре” текстындагы лексик-грамматик материал.</w:t>
            </w:r>
          </w:p>
        </w:tc>
        <w:tc>
          <w:tcPr>
            <w:tcW w:w="7229" w:type="dxa"/>
          </w:tcPr>
          <w:p w:rsidR="00905B63" w:rsidRPr="00C21889" w:rsidRDefault="00905B63" w:rsidP="0092118A">
            <w:pPr>
              <w:shd w:val="clear" w:color="auto" w:fill="FFFFFF"/>
              <w:rPr>
                <w:noProof/>
                <w:color w:val="000000"/>
                <w:spacing w:val="1"/>
                <w:lang w:val="tt-RU"/>
              </w:rPr>
            </w:pPr>
            <w:r w:rsidRPr="00C21889">
              <w:rPr>
                <w:noProof/>
                <w:color w:val="000000"/>
                <w:lang w:val="tt-RU"/>
              </w:rPr>
              <w:t xml:space="preserve"> </w:t>
            </w:r>
            <w:r w:rsidRPr="00C21889">
              <w:rPr>
                <w:noProof/>
                <w:color w:val="000000"/>
                <w:spacing w:val="-4"/>
                <w:lang w:val="tt-RU"/>
              </w:rPr>
              <w:t>Шәһәр исемнәренең Ю.к., Ч.к., У-в.к</w:t>
            </w:r>
          </w:p>
          <w:p w:rsidR="00905B63" w:rsidRPr="00C21889" w:rsidRDefault="00905B63" w:rsidP="0092118A">
            <w:pPr>
              <w:shd w:val="clear" w:color="auto" w:fill="FFFFFF"/>
              <w:ind w:left="34"/>
              <w:rPr>
                <w:lang w:val="tt-RU"/>
              </w:rPr>
            </w:pPr>
            <w:r w:rsidRPr="00C21889">
              <w:rPr>
                <w:noProof/>
                <w:color w:val="000000"/>
                <w:spacing w:val="1"/>
                <w:lang w:val="tt-RU"/>
              </w:rPr>
              <w:t xml:space="preserve">Шәһәр, яшьләр, ерак, якын </w:t>
            </w:r>
            <w:r w:rsidRPr="00C21889">
              <w:rPr>
                <w:noProof/>
                <w:color w:val="000000"/>
                <w:spacing w:val="-4"/>
                <w:lang w:val="tt-RU"/>
              </w:rPr>
              <w:t>сүзләрен актив сөйләмгә кертү.Т</w:t>
            </w:r>
            <w:r w:rsidRPr="00C21889">
              <w:rPr>
                <w:lang w:val="tt-RU"/>
              </w:rPr>
              <w:t>әрҗемә итү,  дөрес уку өстендә эш, җөмләләр төзү</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Height w:val="1644"/>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90</w:t>
            </w:r>
          </w:p>
          <w:p w:rsidR="00905B63" w:rsidRPr="00C21889" w:rsidRDefault="00905B63" w:rsidP="00D50810">
            <w:pPr>
              <w:shd w:val="clear" w:color="auto" w:fill="FFFFFF"/>
              <w:rPr>
                <w:noProof/>
                <w:color w:val="000000"/>
                <w:spacing w:val="-1"/>
                <w:lang w:val="tt-RU"/>
              </w:rPr>
            </w:pPr>
          </w:p>
        </w:tc>
        <w:tc>
          <w:tcPr>
            <w:tcW w:w="5745" w:type="dxa"/>
            <w:gridSpan w:val="8"/>
          </w:tcPr>
          <w:p w:rsidR="00905B63" w:rsidRPr="00C21889" w:rsidRDefault="00905B63" w:rsidP="00D50810">
            <w:pPr>
              <w:shd w:val="clear" w:color="auto" w:fill="FFFFFF"/>
              <w:ind w:left="-107" w:right="-109"/>
              <w:rPr>
                <w:noProof/>
                <w:color w:val="000000"/>
                <w:spacing w:val="3"/>
              </w:rPr>
            </w:pPr>
            <w:r w:rsidRPr="00C21889">
              <w:rPr>
                <w:noProof/>
                <w:color w:val="000000"/>
                <w:spacing w:val="3"/>
                <w:lang w:val="tt-RU"/>
              </w:rPr>
              <w:t>Хикәя төзү. Контроль эш.“Татарстан Республикасы”</w:t>
            </w:r>
            <w:r w:rsidRPr="00C21889">
              <w:rPr>
                <w:noProof/>
                <w:color w:val="000000"/>
                <w:spacing w:val="3"/>
              </w:rPr>
              <w:t>[4]</w:t>
            </w:r>
          </w:p>
        </w:tc>
        <w:tc>
          <w:tcPr>
            <w:tcW w:w="7229" w:type="dxa"/>
          </w:tcPr>
          <w:p w:rsidR="00905B63" w:rsidRPr="00C21889" w:rsidRDefault="00905B63" w:rsidP="0092118A">
            <w:pPr>
              <w:shd w:val="clear" w:color="auto" w:fill="FFFFFF"/>
              <w:rPr>
                <w:lang w:val="tt-RU"/>
              </w:rPr>
            </w:pPr>
            <w:r w:rsidRPr="00C21889">
              <w:rPr>
                <w:noProof/>
                <w:color w:val="000000"/>
                <w:lang w:val="tt-RU"/>
              </w:rPr>
              <w:t xml:space="preserve"> </w:t>
            </w:r>
            <w:r w:rsidRPr="00C21889">
              <w:rPr>
                <w:lang w:val="tt-RU"/>
              </w:rPr>
              <w:t>Хикәя төзеп  язу.</w:t>
            </w: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8B17DB">
            <w:pPr>
              <w:shd w:val="clear" w:color="auto" w:fill="FFFFFF"/>
              <w:jc w:val="center"/>
              <w:rPr>
                <w:noProof/>
                <w:color w:val="000000"/>
                <w:spacing w:val="-1"/>
                <w:lang w:val="tt-RU"/>
              </w:rPr>
            </w:pPr>
            <w:r w:rsidRPr="00C21889">
              <w:rPr>
                <w:noProof/>
                <w:color w:val="000000"/>
                <w:spacing w:val="-1"/>
                <w:lang w:val="tt-RU"/>
              </w:rPr>
              <w:t>91</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«Мине Ватаным»  темасын кабатлау.</w:t>
            </w:r>
          </w:p>
        </w:tc>
        <w:tc>
          <w:tcPr>
            <w:tcW w:w="7229" w:type="dxa"/>
            <w:tcBorders>
              <w:right w:val="single" w:sz="4" w:space="0" w:color="auto"/>
            </w:tcBorders>
          </w:tcPr>
          <w:p w:rsidR="00905B63" w:rsidRPr="00C21889" w:rsidRDefault="00905B63" w:rsidP="00D50810">
            <w:pPr>
              <w:shd w:val="clear" w:color="auto" w:fill="FFFFFF"/>
              <w:ind w:right="-108"/>
              <w:rPr>
                <w:noProof/>
                <w:color w:val="000000"/>
                <w:lang w:val="tt-RU"/>
              </w:rPr>
            </w:pPr>
            <w:r w:rsidRPr="00C21889">
              <w:rPr>
                <w:noProof/>
                <w:color w:val="000000"/>
                <w:lang w:val="tt-RU"/>
              </w:rPr>
              <w:t xml:space="preserve"> </w:t>
            </w:r>
          </w:p>
          <w:p w:rsidR="00905B63" w:rsidRPr="00C21889" w:rsidRDefault="00905B63" w:rsidP="00D50810">
            <w:pPr>
              <w:shd w:val="clear" w:color="auto" w:fill="FFFFFF"/>
              <w:rPr>
                <w:lang w:val="tt-RU"/>
              </w:rPr>
            </w:pPr>
            <w:r w:rsidRPr="00C21889">
              <w:rPr>
                <w:lang w:val="tt-RU"/>
              </w:rPr>
              <w:t>Диалог үрнәгендә сөйләшү, гр.күнегүләр, кроссворд чишү.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.04</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92</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«Мине Ватаным»  темасын кабатлау.</w:t>
            </w:r>
          </w:p>
        </w:tc>
        <w:tc>
          <w:tcPr>
            <w:tcW w:w="7229" w:type="dxa"/>
            <w:tcBorders>
              <w:right w:val="single" w:sz="4" w:space="0" w:color="auto"/>
            </w:tcBorders>
          </w:tcPr>
          <w:p w:rsidR="00905B63" w:rsidRPr="00C21889" w:rsidRDefault="00905B63" w:rsidP="00D50810">
            <w:pPr>
              <w:shd w:val="clear" w:color="auto" w:fill="FFFFFF"/>
              <w:rPr>
                <w:lang w:val="tt-RU"/>
              </w:rPr>
            </w:pPr>
            <w:r w:rsidRPr="00C21889">
              <w:rPr>
                <w:lang w:val="tt-RU"/>
              </w:rPr>
              <w:t>Диалог үрнәгендә сөйләшү, гр.күнегүләр, кроссворд чишү.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04</w:t>
            </w:r>
          </w:p>
        </w:tc>
      </w:tr>
      <w:tr w:rsidR="00905B63" w:rsidRPr="00C21889" w:rsidTr="004A7B71">
        <w:trPr>
          <w:gridAfter w:val="1"/>
          <w:wAfter w:w="40" w:type="dxa"/>
        </w:trPr>
        <w:tc>
          <w:tcPr>
            <w:tcW w:w="704" w:type="dxa"/>
            <w:gridSpan w:val="2"/>
            <w:tcBorders>
              <w:left w:val="single" w:sz="4" w:space="0" w:color="auto"/>
            </w:tcBorders>
          </w:tcPr>
          <w:p w:rsidR="00905B63" w:rsidRPr="00C21889" w:rsidRDefault="00905B63" w:rsidP="00D50810">
            <w:pPr>
              <w:widowControl/>
              <w:autoSpaceDE/>
              <w:autoSpaceDN/>
              <w:adjustRightInd/>
              <w:spacing w:after="200" w:line="276" w:lineRule="auto"/>
              <w:rPr>
                <w:lang w:val="tt-RU"/>
              </w:rPr>
            </w:pPr>
          </w:p>
        </w:tc>
        <w:tc>
          <w:tcPr>
            <w:tcW w:w="13755" w:type="dxa"/>
            <w:gridSpan w:val="9"/>
            <w:tcBorders>
              <w:top w:val="nil"/>
              <w:right w:val="single" w:sz="4" w:space="0" w:color="auto"/>
            </w:tcBorders>
          </w:tcPr>
          <w:p w:rsidR="00905B63" w:rsidRPr="00C21889" w:rsidRDefault="00905B63" w:rsidP="00D50810">
            <w:pPr>
              <w:ind w:right="14"/>
              <w:rPr>
                <w:lang w:val="tt-RU" w:eastAsia="en-US"/>
              </w:rPr>
            </w:pPr>
            <w:r w:rsidRPr="00C21889">
              <w:rPr>
                <w:lang w:val="tt-RU" w:eastAsia="en-US"/>
              </w:rPr>
              <w:t xml:space="preserve"> </w:t>
            </w:r>
          </w:p>
        </w:tc>
        <w:tc>
          <w:tcPr>
            <w:tcW w:w="905" w:type="dxa"/>
            <w:gridSpan w:val="3"/>
            <w:tcBorders>
              <w:top w:val="nil"/>
              <w:left w:val="single" w:sz="4" w:space="0" w:color="auto"/>
            </w:tcBorders>
          </w:tcPr>
          <w:p w:rsidR="00905B63" w:rsidRPr="00C21889" w:rsidRDefault="00905B63" w:rsidP="004F045E">
            <w:pPr>
              <w:ind w:right="14"/>
              <w:rPr>
                <w:lang w:val="tt-RU" w:eastAsia="en-US"/>
              </w:rPr>
            </w:pP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0"/>
                <w:lang w:val="tt-RU"/>
              </w:rPr>
            </w:pPr>
            <w:r w:rsidRPr="00C21889">
              <w:rPr>
                <w:noProof/>
                <w:color w:val="000000"/>
                <w:spacing w:val="-10"/>
                <w:lang w:val="tt-RU"/>
              </w:rPr>
              <w:t>93</w:t>
            </w:r>
          </w:p>
          <w:p w:rsidR="00905B63" w:rsidRPr="00C21889" w:rsidRDefault="00905B63" w:rsidP="00D50810">
            <w:pPr>
              <w:shd w:val="clear" w:color="auto" w:fill="FFFFFF"/>
              <w:jc w:val="center"/>
              <w:rPr>
                <w:noProof/>
                <w:color w:val="000000"/>
                <w:spacing w:val="-10"/>
                <w:lang w:val="tt-RU"/>
              </w:rPr>
            </w:pP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Җәйге табигат</w:t>
            </w:r>
            <w:r w:rsidRPr="00C21889">
              <w:rPr>
                <w:noProof/>
                <w:color w:val="000000"/>
                <w:spacing w:val="2"/>
              </w:rPr>
              <w:t>ь</w:t>
            </w:r>
            <w:r w:rsidRPr="00C21889">
              <w:rPr>
                <w:noProof/>
                <w:color w:val="000000"/>
                <w:spacing w:val="2"/>
                <w:lang w:val="tt-RU"/>
              </w:rPr>
              <w:t>.</w:t>
            </w:r>
          </w:p>
        </w:tc>
        <w:tc>
          <w:tcPr>
            <w:tcW w:w="7229" w:type="dxa"/>
            <w:tcBorders>
              <w:right w:val="single" w:sz="4" w:space="0" w:color="auto"/>
            </w:tcBorders>
          </w:tcPr>
          <w:p w:rsidR="00905B63" w:rsidRPr="00C21889" w:rsidRDefault="00905B63" w:rsidP="0092118A">
            <w:pPr>
              <w:shd w:val="clear" w:color="auto" w:fill="FFFFFF"/>
              <w:ind w:right="-108"/>
              <w:rPr>
                <w:b/>
                <w:bCs/>
                <w:noProof/>
                <w:color w:val="000000"/>
                <w:spacing w:val="9"/>
                <w:lang w:val="tt-RU"/>
              </w:rPr>
            </w:pPr>
            <w:r w:rsidRPr="00C21889">
              <w:rPr>
                <w:noProof/>
                <w:color w:val="000000"/>
                <w:lang w:val="tt-RU"/>
              </w:rPr>
              <w:t xml:space="preserve"> </w:t>
            </w:r>
            <w:r w:rsidRPr="00C21889">
              <w:rPr>
                <w:rFonts w:eastAsiaTheme="minorHAnsi"/>
                <w:noProof/>
                <w:color w:val="000000"/>
                <w:spacing w:val="1"/>
                <w:lang w:val="tt-RU"/>
              </w:rPr>
              <w:t xml:space="preserve">Сабантуй, </w:t>
            </w:r>
            <w:r w:rsidRPr="00C21889">
              <w:rPr>
                <w:rFonts w:eastAsiaTheme="minorHAnsi"/>
                <w:noProof/>
                <w:color w:val="000000"/>
                <w:spacing w:val="3"/>
                <w:lang w:val="tt-RU"/>
              </w:rPr>
              <w:t xml:space="preserve">салават күпере,  </w:t>
            </w:r>
            <w:r w:rsidRPr="00C21889">
              <w:rPr>
                <w:rFonts w:eastAsiaTheme="minorHAnsi"/>
                <w:noProof/>
                <w:color w:val="000000"/>
                <w:spacing w:val="5"/>
                <w:lang w:val="tt-RU"/>
              </w:rPr>
              <w:t xml:space="preserve">җиләк пешә, </w:t>
            </w:r>
            <w:r w:rsidRPr="00C21889">
              <w:rPr>
                <w:rFonts w:eastAsiaTheme="minorHAnsi"/>
                <w:noProof/>
                <w:color w:val="000000"/>
                <w:spacing w:val="3"/>
                <w:lang w:val="tt-RU"/>
              </w:rPr>
              <w:t xml:space="preserve">көннәр озын, </w:t>
            </w:r>
            <w:r w:rsidRPr="00C21889">
              <w:rPr>
                <w:rFonts w:eastAsiaTheme="minorHAnsi"/>
                <w:noProof/>
                <w:color w:val="000000"/>
                <w:spacing w:val="4"/>
                <w:lang w:val="tt-RU"/>
              </w:rPr>
              <w:t xml:space="preserve">төннәр кыска </w:t>
            </w:r>
            <w:r w:rsidRPr="00C21889">
              <w:rPr>
                <w:noProof/>
                <w:color w:val="000000"/>
                <w:spacing w:val="-4"/>
                <w:lang w:val="tt-RU"/>
              </w:rPr>
              <w:t>сүзләрен актив сөйләмгә кертү.</w:t>
            </w:r>
          </w:p>
          <w:p w:rsidR="00905B63" w:rsidRPr="00C21889" w:rsidRDefault="00905B63" w:rsidP="0092118A">
            <w:pPr>
              <w:shd w:val="clear" w:color="auto" w:fill="FFFFFF"/>
              <w:tabs>
                <w:tab w:val="left" w:pos="682"/>
              </w:tabs>
              <w:rPr>
                <w:lang w:val="tt-RU"/>
              </w:rPr>
            </w:pPr>
            <w:r w:rsidRPr="00C21889">
              <w:rPr>
                <w:noProof/>
                <w:color w:val="000000"/>
                <w:spacing w:val="6"/>
                <w:lang w:val="tt-RU"/>
              </w:rPr>
              <w:t xml:space="preserve"> Җ</w:t>
            </w:r>
            <w:r w:rsidRPr="00C21889">
              <w:rPr>
                <w:lang w:val="tt-RU"/>
              </w:rPr>
              <w:t>өмләләр төзү, ситуатив күнегүләр, диалог төзеп сөйләшү, хикәя төзү.</w:t>
            </w:r>
          </w:p>
        </w:tc>
        <w:tc>
          <w:tcPr>
            <w:tcW w:w="850" w:type="dxa"/>
            <w:tcBorders>
              <w:left w:val="single" w:sz="4" w:space="0" w:color="auto"/>
            </w:tcBorders>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4"/>
                <w:lang w:val="tt-RU"/>
              </w:rPr>
            </w:pPr>
            <w:r w:rsidRPr="00C21889">
              <w:rPr>
                <w:noProof/>
                <w:color w:val="000000"/>
                <w:spacing w:val="-4"/>
                <w:lang w:val="tt-RU"/>
              </w:rPr>
              <w:t>94</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Җәйге урман.</w:t>
            </w:r>
          </w:p>
        </w:tc>
        <w:tc>
          <w:tcPr>
            <w:tcW w:w="7229" w:type="dxa"/>
          </w:tcPr>
          <w:p w:rsidR="00905B63" w:rsidRPr="00C21889" w:rsidRDefault="00905B63" w:rsidP="0092118A">
            <w:pPr>
              <w:shd w:val="clear" w:color="auto" w:fill="FFFFFF"/>
              <w:ind w:right="-108"/>
              <w:rPr>
                <w:noProof/>
                <w:color w:val="000000"/>
                <w:lang w:val="tt-RU"/>
              </w:rPr>
            </w:pPr>
            <w:r w:rsidRPr="00C21889">
              <w:rPr>
                <w:noProof/>
                <w:color w:val="000000"/>
                <w:lang w:val="tt-RU"/>
              </w:rPr>
              <w:t xml:space="preserve"> </w:t>
            </w:r>
            <w:r w:rsidRPr="00C21889">
              <w:rPr>
                <w:rFonts w:eastAsiaTheme="minorHAnsi"/>
                <w:noProof/>
                <w:color w:val="000000"/>
                <w:spacing w:val="2"/>
                <w:lang w:val="tt-RU"/>
              </w:rPr>
              <w:t>Урман,</w:t>
            </w:r>
            <w:r w:rsidRPr="00C21889">
              <w:rPr>
                <w:rFonts w:eastAsiaTheme="minorHAnsi"/>
                <w:noProof/>
                <w:color w:val="000000"/>
                <w:lang w:val="tt-RU"/>
              </w:rPr>
              <w:t xml:space="preserve">эндәшә, </w:t>
            </w:r>
            <w:r w:rsidRPr="00C21889">
              <w:rPr>
                <w:rFonts w:eastAsiaTheme="minorHAnsi"/>
                <w:noProof/>
                <w:color w:val="000000"/>
                <w:spacing w:val="1"/>
                <w:lang w:val="tt-RU"/>
              </w:rPr>
              <w:t xml:space="preserve">уңган, усак, каен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Шигырь сөйләүчегә конкурс, диалог төзеп сөйләшү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95</w:t>
            </w: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Р.Корбанның  «Җиләктә» шигыре өстендә эш.</w:t>
            </w:r>
          </w:p>
        </w:tc>
        <w:tc>
          <w:tcPr>
            <w:tcW w:w="7229" w:type="dxa"/>
          </w:tcPr>
          <w:p w:rsidR="00905B63" w:rsidRPr="00C21889" w:rsidRDefault="00905B63" w:rsidP="0092118A">
            <w:pPr>
              <w:shd w:val="clear" w:color="auto" w:fill="FFFFFF"/>
              <w:ind w:right="-108"/>
              <w:rPr>
                <w:noProof/>
                <w:color w:val="000000"/>
                <w:spacing w:val="-4"/>
                <w:lang w:val="tt-RU"/>
              </w:rPr>
            </w:pPr>
            <w:r w:rsidRPr="00C21889">
              <w:rPr>
                <w:noProof/>
                <w:color w:val="000000"/>
                <w:lang w:val="tt-RU"/>
              </w:rPr>
              <w:t xml:space="preserve"> </w:t>
            </w:r>
            <w:r w:rsidRPr="00C21889">
              <w:rPr>
                <w:i/>
                <w:noProof/>
                <w:color w:val="000000"/>
                <w:spacing w:val="-4"/>
                <w:lang w:val="tt-RU"/>
              </w:rPr>
              <w:t>Чөнки, шуңа күрә</w:t>
            </w:r>
            <w:r w:rsidRPr="00C21889">
              <w:rPr>
                <w:noProof/>
                <w:color w:val="000000"/>
                <w:spacing w:val="-4"/>
                <w:lang w:val="tt-RU"/>
              </w:rPr>
              <w:t xml:space="preserve"> теркәгечләре</w:t>
            </w:r>
          </w:p>
          <w:p w:rsidR="00905B63" w:rsidRPr="00C21889" w:rsidRDefault="00905B63" w:rsidP="000E59DB">
            <w:pPr>
              <w:shd w:val="clear" w:color="auto" w:fill="FFFFFF"/>
              <w:ind w:firstLine="5"/>
              <w:rPr>
                <w:b/>
                <w:bCs/>
                <w:noProof/>
                <w:color w:val="000000"/>
                <w:spacing w:val="-2"/>
                <w:lang w:val="tt-RU"/>
              </w:rPr>
            </w:pPr>
            <w:r w:rsidRPr="00C21889">
              <w:rPr>
                <w:rFonts w:eastAsiaTheme="minorHAnsi"/>
                <w:noProof/>
                <w:color w:val="000000"/>
                <w:spacing w:val="4"/>
                <w:lang w:val="tt-RU"/>
              </w:rPr>
              <w:t xml:space="preserve"> чиләк, </w:t>
            </w:r>
            <w:r w:rsidRPr="00C21889">
              <w:rPr>
                <w:rFonts w:eastAsiaTheme="minorHAnsi"/>
                <w:noProof/>
                <w:color w:val="000000"/>
                <w:spacing w:val="8"/>
                <w:lang w:val="tt-RU"/>
              </w:rPr>
              <w:t xml:space="preserve">җиләк җыя,  </w:t>
            </w:r>
            <w:r w:rsidRPr="00C21889">
              <w:rPr>
                <w:rFonts w:eastAsiaTheme="minorHAnsi"/>
                <w:noProof/>
                <w:color w:val="000000"/>
                <w:spacing w:val="4"/>
                <w:lang w:val="tt-RU"/>
              </w:rPr>
              <w:t xml:space="preserve">ерак, җиләк-җимеш </w:t>
            </w:r>
            <w:r w:rsidRPr="00C21889">
              <w:rPr>
                <w:rFonts w:eastAsiaTheme="minorHAnsi"/>
                <w:noProof/>
                <w:color w:val="000000"/>
                <w:lang w:val="tt-RU"/>
              </w:rPr>
              <w:t xml:space="preserve">исемнәре, чүп утый, су сибә, миләш, татар халык ашлары исемнәрен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Диалог уку, сөйләшергә өйрәнү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1"/>
                <w:lang w:val="tt-RU"/>
              </w:rPr>
            </w:pPr>
            <w:r w:rsidRPr="00C21889">
              <w:rPr>
                <w:noProof/>
                <w:color w:val="000000"/>
                <w:spacing w:val="-1"/>
                <w:lang w:val="tt-RU"/>
              </w:rPr>
              <w:t>96</w:t>
            </w: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Татар халык ашлары.</w:t>
            </w:r>
          </w:p>
        </w:tc>
        <w:tc>
          <w:tcPr>
            <w:tcW w:w="7229" w:type="dxa"/>
          </w:tcPr>
          <w:p w:rsidR="00905B63" w:rsidRPr="00C21889" w:rsidRDefault="00905B63" w:rsidP="000E59DB">
            <w:pPr>
              <w:shd w:val="clear" w:color="auto" w:fill="FFFFFF"/>
              <w:ind w:firstLine="5"/>
              <w:rPr>
                <w:lang w:val="tt-RU"/>
              </w:rPr>
            </w:pPr>
            <w:r w:rsidRPr="00C21889">
              <w:rPr>
                <w:noProof/>
                <w:color w:val="000000"/>
                <w:lang w:val="tt-RU"/>
              </w:rPr>
              <w:t xml:space="preserve"> </w:t>
            </w:r>
            <w:r w:rsidRPr="00C21889">
              <w:rPr>
                <w:lang w:val="tt-RU"/>
              </w:rPr>
              <w:t>Татар халык ашлары исемнәре белән җөмләләр төзү.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tabs>
                <w:tab w:val="center" w:pos="317"/>
              </w:tabs>
              <w:rPr>
                <w:noProof/>
                <w:color w:val="000000"/>
                <w:spacing w:val="-1"/>
                <w:lang w:val="tt-RU"/>
              </w:rPr>
            </w:pPr>
            <w:r w:rsidRPr="00C21889">
              <w:rPr>
                <w:noProof/>
                <w:color w:val="000000"/>
                <w:spacing w:val="-1"/>
                <w:lang w:val="tt-RU"/>
              </w:rPr>
              <w:t>97</w:t>
            </w: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“Шүрәле” әкиятендәге лексик-грамматик материал.</w:t>
            </w:r>
          </w:p>
        </w:tc>
        <w:tc>
          <w:tcPr>
            <w:tcW w:w="7229" w:type="dxa"/>
          </w:tcPr>
          <w:p w:rsidR="00905B63" w:rsidRPr="00C21889" w:rsidRDefault="00905B63" w:rsidP="000E59DB">
            <w:pPr>
              <w:shd w:val="clear" w:color="auto" w:fill="FFFFFF"/>
              <w:rPr>
                <w:b/>
                <w:bCs/>
                <w:noProof/>
                <w:color w:val="000000"/>
                <w:spacing w:val="-2"/>
                <w:lang w:val="tt-RU"/>
              </w:rPr>
            </w:pPr>
            <w:r w:rsidRPr="00C21889">
              <w:rPr>
                <w:noProof/>
                <w:color w:val="000000"/>
                <w:lang w:val="tt-RU"/>
              </w:rPr>
              <w:t xml:space="preserve"> </w:t>
            </w:r>
            <w:r w:rsidRPr="00C21889">
              <w:rPr>
                <w:noProof/>
                <w:color w:val="000000"/>
                <w:spacing w:val="-4"/>
                <w:lang w:val="tt-RU"/>
              </w:rPr>
              <w:t xml:space="preserve">Кая? Соравы </w:t>
            </w:r>
            <w:r w:rsidRPr="00C21889">
              <w:rPr>
                <w:noProof/>
                <w:color w:val="000000"/>
                <w:spacing w:val="3"/>
                <w:lang w:val="tt-RU"/>
              </w:rPr>
              <w:t xml:space="preserve"> ярык, бүрәнә, бармак</w:t>
            </w:r>
            <w:r w:rsidRPr="00C21889">
              <w:rPr>
                <w:noProof/>
                <w:color w:val="000000"/>
                <w:spacing w:val="-4"/>
                <w:lang w:val="tt-RU"/>
              </w:rPr>
              <w:t xml:space="preserve"> сүзләрен актив сөйләмгә кертү.</w:t>
            </w:r>
          </w:p>
          <w:p w:rsidR="00905B63" w:rsidRPr="00C21889" w:rsidRDefault="00905B63" w:rsidP="00D50810">
            <w:pPr>
              <w:shd w:val="clear" w:color="auto" w:fill="FFFFFF"/>
              <w:rPr>
                <w:lang w:val="tt-RU"/>
              </w:rPr>
            </w:pPr>
            <w:r w:rsidRPr="00C21889">
              <w:rPr>
                <w:lang w:val="tt-RU"/>
              </w:rPr>
              <w:t xml:space="preserve"> Гр. күнегүләр, ситуатив күнегүләр</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98</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4"/>
                <w:lang w:val="tt-RU"/>
              </w:rPr>
              <w:t>«Чәчәкле җәй, ямьле җәй» темасын кабатлау.</w:t>
            </w:r>
          </w:p>
        </w:tc>
        <w:tc>
          <w:tcPr>
            <w:tcW w:w="7229" w:type="dxa"/>
          </w:tcPr>
          <w:p w:rsidR="00905B63" w:rsidRPr="00C21889" w:rsidRDefault="00905B63" w:rsidP="000E59DB">
            <w:pPr>
              <w:shd w:val="clear" w:color="auto" w:fill="FFFFFF"/>
              <w:ind w:right="-108"/>
              <w:rPr>
                <w:noProof/>
                <w:color w:val="000000"/>
                <w:spacing w:val="-4"/>
                <w:lang w:val="tt-RU"/>
              </w:rPr>
            </w:pPr>
            <w:r w:rsidRPr="00C21889">
              <w:rPr>
                <w:noProof/>
                <w:color w:val="000000"/>
                <w:lang w:val="tt-RU"/>
              </w:rPr>
              <w:t xml:space="preserve"> </w:t>
            </w:r>
            <w:r w:rsidRPr="00C21889">
              <w:rPr>
                <w:noProof/>
                <w:color w:val="000000"/>
                <w:spacing w:val="-4"/>
                <w:lang w:val="tt-RU"/>
              </w:rPr>
              <w:t>Кая? Кайда?  соравы.</w:t>
            </w:r>
          </w:p>
          <w:p w:rsidR="00905B63" w:rsidRPr="00C21889" w:rsidRDefault="00905B63" w:rsidP="00D50810">
            <w:pPr>
              <w:shd w:val="clear" w:color="auto" w:fill="FFFFFF"/>
              <w:rPr>
                <w:lang w:val="tt-RU"/>
              </w:rPr>
            </w:pPr>
            <w:r w:rsidRPr="00C21889">
              <w:rPr>
                <w:lang w:val="tt-RU"/>
              </w:rPr>
              <w:t>гр. күнегүләр, кечкенә хикәя төзү, кроссворд чишү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99</w:t>
            </w:r>
          </w:p>
        </w:tc>
        <w:tc>
          <w:tcPr>
            <w:tcW w:w="5745" w:type="dxa"/>
            <w:gridSpan w:val="8"/>
          </w:tcPr>
          <w:p w:rsidR="00905B63" w:rsidRPr="00C21889" w:rsidRDefault="00905B63" w:rsidP="00D50810">
            <w:pPr>
              <w:shd w:val="clear" w:color="auto" w:fill="FFFFFF"/>
              <w:ind w:left="34"/>
              <w:rPr>
                <w:noProof/>
                <w:color w:val="000000"/>
                <w:spacing w:val="4"/>
                <w:lang w:val="tt-RU"/>
              </w:rPr>
            </w:pPr>
            <w:r w:rsidRPr="00C21889">
              <w:rPr>
                <w:noProof/>
                <w:color w:val="000000"/>
                <w:spacing w:val="4"/>
                <w:lang w:val="tt-RU"/>
              </w:rPr>
              <w:t>Ел буена үтелгәннәрне гомумиләштереп кабатлау.</w:t>
            </w:r>
          </w:p>
        </w:tc>
        <w:tc>
          <w:tcPr>
            <w:tcW w:w="7229" w:type="dxa"/>
          </w:tcPr>
          <w:p w:rsidR="00905B63" w:rsidRPr="00C21889" w:rsidRDefault="00905B63" w:rsidP="000E59DB">
            <w:pPr>
              <w:shd w:val="clear" w:color="auto" w:fill="FFFFFF"/>
              <w:ind w:right="-108"/>
              <w:rPr>
                <w:lang w:val="tt-RU"/>
              </w:rPr>
            </w:pPr>
            <w:r w:rsidRPr="00C21889">
              <w:rPr>
                <w:noProof/>
                <w:color w:val="000000"/>
                <w:spacing w:val="3"/>
                <w:lang w:val="tt-RU"/>
              </w:rPr>
              <w:t xml:space="preserve"> </w:t>
            </w:r>
            <w:r w:rsidRPr="00C21889">
              <w:rPr>
                <w:lang w:val="tt-RU"/>
              </w:rPr>
              <w:t xml:space="preserve">Үткән дәресләр лексикасы  </w:t>
            </w:r>
            <w:r w:rsidRPr="00C21889">
              <w:rPr>
                <w:noProof/>
                <w:color w:val="000000"/>
                <w:spacing w:val="6"/>
                <w:lang w:val="tt-RU"/>
              </w:rPr>
              <w:t>булдыру һәм аны яхшы өйрәнү теләген формалаштыру</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Height w:val="453"/>
        </w:trPr>
        <w:tc>
          <w:tcPr>
            <w:tcW w:w="635" w:type="dxa"/>
            <w:tcBorders>
              <w:bottom w:val="single" w:sz="4" w:space="0" w:color="auto"/>
            </w:tcBorders>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100</w:t>
            </w:r>
          </w:p>
          <w:p w:rsidR="00905B63" w:rsidRPr="00C21889" w:rsidRDefault="00905B63" w:rsidP="00D50810">
            <w:pPr>
              <w:shd w:val="clear" w:color="auto" w:fill="FFFFFF"/>
              <w:jc w:val="center"/>
              <w:rPr>
                <w:noProof/>
                <w:color w:val="000000"/>
                <w:spacing w:val="-1"/>
                <w:lang w:val="tt-RU"/>
              </w:rPr>
            </w:pPr>
          </w:p>
        </w:tc>
        <w:tc>
          <w:tcPr>
            <w:tcW w:w="5745" w:type="dxa"/>
            <w:gridSpan w:val="8"/>
            <w:tcBorders>
              <w:bottom w:val="single" w:sz="4" w:space="0" w:color="auto"/>
            </w:tcBorders>
          </w:tcPr>
          <w:p w:rsidR="00905B63" w:rsidRPr="00C21889" w:rsidRDefault="00905B63" w:rsidP="00D50810">
            <w:pPr>
              <w:shd w:val="clear" w:color="auto" w:fill="FFFFFF"/>
              <w:ind w:left="34"/>
              <w:rPr>
                <w:noProof/>
                <w:color w:val="000000"/>
                <w:spacing w:val="4"/>
                <w:lang w:val="tt-RU"/>
              </w:rPr>
            </w:pPr>
            <w:r w:rsidRPr="00C21889">
              <w:rPr>
                <w:noProof/>
                <w:color w:val="000000"/>
                <w:spacing w:val="2"/>
                <w:lang w:val="tt-RU"/>
              </w:rPr>
              <w:t>Еллык контрол</w:t>
            </w:r>
            <w:r w:rsidRPr="00C21889">
              <w:rPr>
                <w:noProof/>
                <w:color w:val="000000"/>
                <w:spacing w:val="2"/>
              </w:rPr>
              <w:t>ь эш.[</w:t>
            </w:r>
            <w:proofErr w:type="gramStart"/>
            <w:r w:rsidRPr="00C21889">
              <w:rPr>
                <w:noProof/>
                <w:color w:val="000000"/>
                <w:spacing w:val="2"/>
              </w:rPr>
              <w:t>3]</w:t>
            </w:r>
            <w:proofErr w:type="gramEnd"/>
          </w:p>
        </w:tc>
        <w:tc>
          <w:tcPr>
            <w:tcW w:w="7229" w:type="dxa"/>
            <w:tcBorders>
              <w:bottom w:val="single" w:sz="4" w:space="0" w:color="auto"/>
            </w:tcBorders>
          </w:tcPr>
          <w:p w:rsidR="00905B63" w:rsidRPr="00C21889" w:rsidRDefault="00905B63" w:rsidP="00D50810">
            <w:pPr>
              <w:shd w:val="clear" w:color="auto" w:fill="FFFFFF"/>
              <w:rPr>
                <w:lang w:val="tt-RU"/>
              </w:rPr>
            </w:pPr>
            <w:r w:rsidRPr="00C21889">
              <w:rPr>
                <w:noProof/>
                <w:color w:val="000000"/>
                <w:spacing w:val="6"/>
                <w:lang w:val="tt-RU"/>
              </w:rPr>
              <w:t xml:space="preserve"> </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Height w:val="353"/>
        </w:trPr>
        <w:tc>
          <w:tcPr>
            <w:tcW w:w="635" w:type="dxa"/>
            <w:tcBorders>
              <w:top w:val="single" w:sz="4" w:space="0" w:color="auto"/>
              <w:bottom w:val="single" w:sz="4" w:space="0" w:color="auto"/>
            </w:tcBorders>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101</w:t>
            </w:r>
          </w:p>
        </w:tc>
        <w:tc>
          <w:tcPr>
            <w:tcW w:w="5745" w:type="dxa"/>
            <w:gridSpan w:val="8"/>
            <w:tcBorders>
              <w:top w:val="single" w:sz="4" w:space="0" w:color="auto"/>
              <w:bottom w:val="single" w:sz="4" w:space="0" w:color="auto"/>
            </w:tcBorders>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Хаталар өстендэ эш</w:t>
            </w:r>
          </w:p>
        </w:tc>
        <w:tc>
          <w:tcPr>
            <w:tcW w:w="7229" w:type="dxa"/>
            <w:tcBorders>
              <w:top w:val="single" w:sz="4" w:space="0" w:color="auto"/>
              <w:bottom w:val="single" w:sz="4" w:space="0" w:color="auto"/>
            </w:tcBorders>
          </w:tcPr>
          <w:p w:rsidR="00905B63" w:rsidRPr="00C21889" w:rsidRDefault="00905B63" w:rsidP="00D50810">
            <w:pPr>
              <w:shd w:val="clear" w:color="auto" w:fill="FFFFFF"/>
              <w:rPr>
                <w:lang w:val="tt-RU"/>
              </w:rPr>
            </w:pPr>
          </w:p>
        </w:tc>
        <w:tc>
          <w:tcPr>
            <w:tcW w:w="850" w:type="dxa"/>
            <w:tcBorders>
              <w:top w:val="single" w:sz="4" w:space="0" w:color="auto"/>
              <w:bottom w:val="single" w:sz="4" w:space="0" w:color="auto"/>
            </w:tcBorders>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Height w:val="2206"/>
        </w:trPr>
        <w:tc>
          <w:tcPr>
            <w:tcW w:w="635" w:type="dxa"/>
            <w:tcBorders>
              <w:top w:val="single" w:sz="4" w:space="0" w:color="auto"/>
            </w:tcBorders>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 xml:space="preserve"> 102</w:t>
            </w:r>
          </w:p>
        </w:tc>
        <w:tc>
          <w:tcPr>
            <w:tcW w:w="5745" w:type="dxa"/>
            <w:gridSpan w:val="8"/>
            <w:tcBorders>
              <w:top w:val="single" w:sz="4" w:space="0" w:color="auto"/>
            </w:tcBorders>
          </w:tcPr>
          <w:p w:rsidR="00905B63" w:rsidRPr="00C21889" w:rsidRDefault="00905B63" w:rsidP="000E59DB">
            <w:pPr>
              <w:shd w:val="clear" w:color="auto" w:fill="FFFFFF"/>
              <w:ind w:left="34"/>
              <w:rPr>
                <w:noProof/>
                <w:color w:val="000000"/>
                <w:spacing w:val="2"/>
                <w:lang w:val="tt-RU"/>
              </w:rPr>
            </w:pPr>
            <w:r w:rsidRPr="00C21889">
              <w:rPr>
                <w:noProof/>
                <w:color w:val="000000"/>
                <w:spacing w:val="2"/>
                <w:lang w:val="tt-RU"/>
              </w:rPr>
              <w:t xml:space="preserve"> Йомгаклау</w:t>
            </w:r>
          </w:p>
        </w:tc>
        <w:tc>
          <w:tcPr>
            <w:tcW w:w="7229" w:type="dxa"/>
            <w:tcBorders>
              <w:top w:val="single" w:sz="4" w:space="0" w:color="auto"/>
            </w:tcBorders>
          </w:tcPr>
          <w:p w:rsidR="00905B63" w:rsidRPr="00C21889" w:rsidRDefault="00905B63" w:rsidP="00D50810">
            <w:pPr>
              <w:shd w:val="clear" w:color="auto" w:fill="FFFFFF"/>
              <w:rPr>
                <w:lang w:val="tt-RU"/>
              </w:rPr>
            </w:pPr>
          </w:p>
        </w:tc>
        <w:tc>
          <w:tcPr>
            <w:tcW w:w="850" w:type="dxa"/>
            <w:tcBorders>
              <w:top w:val="single" w:sz="4" w:space="0" w:color="auto"/>
            </w:tcBorders>
          </w:tcPr>
          <w:p w:rsidR="00905B63" w:rsidRPr="00C21889" w:rsidRDefault="00905B63" w:rsidP="00D50810">
            <w:pPr>
              <w:ind w:right="14"/>
              <w:rPr>
                <w:lang w:val="tt-RU"/>
              </w:rPr>
            </w:pPr>
            <w:r w:rsidRPr="00C21889">
              <w:rPr>
                <w:lang w:val="tt-RU"/>
              </w:rPr>
              <w:t>05</w:t>
            </w:r>
          </w:p>
        </w:tc>
      </w:tr>
    </w:tbl>
    <w:p w:rsidR="007D0860" w:rsidRPr="00C21889" w:rsidRDefault="007D0860" w:rsidP="00F40D6D">
      <w:pPr>
        <w:ind w:right="-31"/>
        <w:jc w:val="center"/>
        <w:rPr>
          <w:b/>
          <w:bCs/>
          <w:lang w:val="tt-RU"/>
        </w:rPr>
      </w:pPr>
    </w:p>
    <w:p w:rsidR="00783492" w:rsidRPr="00C21889" w:rsidRDefault="00783492" w:rsidP="00F40D6D">
      <w:pPr>
        <w:ind w:right="-31"/>
        <w:jc w:val="center"/>
        <w:rPr>
          <w:b/>
          <w:bCs/>
          <w:lang w:val="tt-RU"/>
        </w:rPr>
      </w:pPr>
    </w:p>
    <w:p w:rsidR="00783492" w:rsidRPr="00C21889" w:rsidRDefault="00783492" w:rsidP="00F40D6D">
      <w:pPr>
        <w:ind w:right="-31"/>
        <w:jc w:val="center"/>
        <w:rPr>
          <w:b/>
          <w:bCs/>
          <w:lang w:val="tt-RU"/>
        </w:rPr>
      </w:pPr>
    </w:p>
    <w:p w:rsidR="00783492" w:rsidRPr="00C21889" w:rsidRDefault="00783492" w:rsidP="00F40D6D">
      <w:pPr>
        <w:ind w:right="-31"/>
        <w:jc w:val="center"/>
        <w:rPr>
          <w:b/>
          <w:bCs/>
          <w:lang w:val="tt-RU"/>
        </w:rPr>
      </w:pPr>
    </w:p>
    <w:p w:rsidR="00783492" w:rsidRPr="00C21889" w:rsidRDefault="00783492" w:rsidP="00F40D6D">
      <w:pPr>
        <w:ind w:right="-31"/>
        <w:jc w:val="center"/>
        <w:rPr>
          <w:b/>
          <w:bCs/>
          <w:lang w:val="tt-RU"/>
        </w:rPr>
      </w:pPr>
    </w:p>
    <w:p w:rsidR="00892CD7" w:rsidRDefault="00892CD7" w:rsidP="00892CD7">
      <w:pPr>
        <w:shd w:val="clear" w:color="auto" w:fill="FFFFFF"/>
        <w:ind w:firstLine="567"/>
        <w:jc w:val="both"/>
        <w:rPr>
          <w:b/>
          <w:bCs/>
          <w:noProof/>
          <w:color w:val="000000"/>
          <w:sz w:val="18"/>
          <w:szCs w:val="18"/>
          <w:lang w:val="tt-RU"/>
        </w:rPr>
      </w:pPr>
    </w:p>
    <w:p w:rsidR="00892CD7" w:rsidRDefault="00892CD7" w:rsidP="00892CD7">
      <w:pPr>
        <w:shd w:val="clear" w:color="auto" w:fill="FFFFFF"/>
        <w:ind w:firstLine="567"/>
        <w:jc w:val="both"/>
        <w:rPr>
          <w:b/>
          <w:bCs/>
          <w:noProof/>
          <w:color w:val="000000"/>
          <w:sz w:val="18"/>
          <w:szCs w:val="18"/>
          <w:lang w:val="tt-RU"/>
        </w:rPr>
      </w:pPr>
    </w:p>
    <w:p w:rsidR="000A4C38" w:rsidRDefault="000A4C38" w:rsidP="00892CD7">
      <w:pPr>
        <w:shd w:val="clear" w:color="auto" w:fill="FFFFFF"/>
        <w:ind w:firstLine="567"/>
        <w:jc w:val="both"/>
        <w:rPr>
          <w:b/>
          <w:bCs/>
          <w:noProof/>
          <w:color w:val="000000"/>
          <w:sz w:val="18"/>
          <w:szCs w:val="18"/>
          <w:lang w:val="tt-RU"/>
        </w:rPr>
      </w:pPr>
    </w:p>
    <w:p w:rsidR="000A4C38" w:rsidRDefault="000A4C38" w:rsidP="00892CD7">
      <w:pPr>
        <w:shd w:val="clear" w:color="auto" w:fill="FFFFFF"/>
        <w:ind w:firstLine="567"/>
        <w:jc w:val="both"/>
        <w:rPr>
          <w:b/>
          <w:bCs/>
          <w:noProof/>
          <w:color w:val="000000"/>
          <w:sz w:val="18"/>
          <w:szCs w:val="18"/>
          <w:lang w:val="tt-RU"/>
        </w:rPr>
      </w:pPr>
    </w:p>
    <w:p w:rsidR="000A4C38" w:rsidRDefault="000A4C38" w:rsidP="00892CD7">
      <w:pPr>
        <w:shd w:val="clear" w:color="auto" w:fill="FFFFFF"/>
        <w:ind w:firstLine="567"/>
        <w:jc w:val="both"/>
        <w:rPr>
          <w:b/>
          <w:bCs/>
          <w:noProof/>
          <w:color w:val="000000"/>
          <w:sz w:val="18"/>
          <w:szCs w:val="18"/>
          <w:lang w:val="tt-RU"/>
        </w:rPr>
      </w:pPr>
    </w:p>
    <w:p w:rsidR="00892CD7" w:rsidRPr="00E01C50" w:rsidRDefault="00892CD7" w:rsidP="00892CD7">
      <w:pPr>
        <w:shd w:val="clear" w:color="auto" w:fill="FFFFFF"/>
        <w:ind w:firstLine="567"/>
        <w:jc w:val="both"/>
        <w:rPr>
          <w:b/>
          <w:bCs/>
          <w:noProof/>
          <w:color w:val="000000"/>
          <w:sz w:val="18"/>
          <w:szCs w:val="18"/>
          <w:lang w:val="tt-RU"/>
        </w:rPr>
      </w:pPr>
      <w:r>
        <w:rPr>
          <w:b/>
          <w:bCs/>
          <w:noProof/>
          <w:color w:val="000000"/>
          <w:sz w:val="18"/>
          <w:szCs w:val="18"/>
          <w:lang w:val="tt-RU"/>
        </w:rPr>
        <w:lastRenderedPageBreak/>
        <w:t xml:space="preserve">                                                                                      </w:t>
      </w:r>
      <w:r w:rsidRPr="00E01C50">
        <w:rPr>
          <w:b/>
          <w:bCs/>
          <w:noProof/>
          <w:color w:val="000000"/>
          <w:sz w:val="18"/>
          <w:szCs w:val="18"/>
          <w:lang w:val="tt-RU"/>
        </w:rPr>
        <w:t xml:space="preserve">   Язма эшләрне бәяләү критерийлары  </w:t>
      </w:r>
    </w:p>
    <w:p w:rsidR="00892CD7" w:rsidRPr="00E01C50" w:rsidRDefault="00892CD7" w:rsidP="00892CD7">
      <w:pPr>
        <w:ind w:right="730" w:firstLine="567"/>
        <w:contextualSpacing/>
        <w:jc w:val="both"/>
        <w:rPr>
          <w:noProof/>
          <w:sz w:val="18"/>
          <w:szCs w:val="18"/>
          <w:lang w:val="tt-RU"/>
        </w:rPr>
      </w:pPr>
      <w:r w:rsidRPr="00E01C50">
        <w:rPr>
          <w:noProof/>
          <w:spacing w:val="21"/>
          <w:sz w:val="18"/>
          <w:szCs w:val="18"/>
          <w:lang w:val="tt-RU"/>
        </w:rPr>
        <w:t xml:space="preserve">Башлангыч мәктәптә, укучыларның телдән сөйләм күнекмәләре </w:t>
      </w:r>
      <w:r w:rsidRPr="00E01C50">
        <w:rPr>
          <w:noProof/>
          <w:sz w:val="18"/>
          <w:szCs w:val="18"/>
          <w:lang w:val="tt-RU"/>
        </w:rPr>
        <w:t xml:space="preserve">белән бергә, язу һәм язма сөйләм күнекмәләре дә үсеш алырга тиеш. </w:t>
      </w:r>
      <w:r w:rsidRPr="00E01C50">
        <w:rPr>
          <w:noProof/>
          <w:spacing w:val="10"/>
          <w:sz w:val="18"/>
          <w:szCs w:val="18"/>
          <w:lang w:val="tt-RU"/>
        </w:rPr>
        <w:t xml:space="preserve">1 нче сыйныфта балалар баш һәм юл хәрефләрен, кыска сүзләрне һәм </w:t>
      </w:r>
      <w:r w:rsidRPr="00E01C50">
        <w:rPr>
          <w:noProof/>
          <w:spacing w:val="3"/>
          <w:sz w:val="18"/>
          <w:szCs w:val="18"/>
          <w:lang w:val="tt-RU"/>
        </w:rPr>
        <w:t xml:space="preserve">җөмләләрне күчереп язарга күнегәләр. Укучыларның язу күнекмәләрен </w:t>
      </w:r>
      <w:r w:rsidRPr="00E01C50">
        <w:rPr>
          <w:noProof/>
          <w:spacing w:val="30"/>
          <w:sz w:val="18"/>
          <w:szCs w:val="18"/>
          <w:lang w:val="tt-RU"/>
        </w:rPr>
        <w:t xml:space="preserve">тикшергәндә, мондый күләмне истә тотарга кирәк: 1 нче сыйныфта </w:t>
      </w:r>
      <w:r w:rsidRPr="00E01C50">
        <w:rPr>
          <w:noProof/>
          <w:sz w:val="18"/>
          <w:szCs w:val="18"/>
          <w:lang w:val="tt-RU"/>
        </w:rPr>
        <w:t>1 юл; 2 нче сыйныфта 2 юл; 3 нче һәм 4 нче сыйныфларда 4 юл.</w:t>
      </w:r>
    </w:p>
    <w:p w:rsidR="00892CD7" w:rsidRPr="00E01C50" w:rsidRDefault="00892CD7" w:rsidP="00892CD7">
      <w:pPr>
        <w:ind w:firstLine="567"/>
        <w:jc w:val="both"/>
        <w:rPr>
          <w:noProof/>
          <w:sz w:val="18"/>
          <w:szCs w:val="18"/>
          <w:lang w:val="tt-RU"/>
        </w:rPr>
      </w:pPr>
      <w:r w:rsidRPr="00E01C50">
        <w:rPr>
          <w:noProof/>
          <w:sz w:val="18"/>
          <w:szCs w:val="18"/>
          <w:lang w:val="tt-RU"/>
        </w:rPr>
        <w:t>2-4 нче сыйныфларда татар теленнән язма эшләр ике төркемгә бүленә:</w:t>
      </w:r>
    </w:p>
    <w:p w:rsidR="00892CD7" w:rsidRPr="00E01C50" w:rsidRDefault="00892CD7" w:rsidP="00892CD7">
      <w:pPr>
        <w:numPr>
          <w:ilvl w:val="0"/>
          <w:numId w:val="38"/>
        </w:numPr>
        <w:shd w:val="clear" w:color="auto" w:fill="FFFFFF"/>
        <w:tabs>
          <w:tab w:val="left" w:pos="554"/>
        </w:tabs>
        <w:ind w:firstLine="567"/>
        <w:contextualSpacing/>
        <w:jc w:val="both"/>
        <w:rPr>
          <w:noProof/>
          <w:color w:val="000000"/>
          <w:sz w:val="18"/>
          <w:szCs w:val="18"/>
        </w:rPr>
      </w:pPr>
      <w:r w:rsidRPr="00E01C50">
        <w:rPr>
          <w:noProof/>
          <w:color w:val="000000"/>
          <w:spacing w:val="1"/>
          <w:sz w:val="18"/>
          <w:szCs w:val="18"/>
        </w:rPr>
        <w:t>өйрәтү эшләре (изложеяне, сочинение);</w:t>
      </w:r>
    </w:p>
    <w:p w:rsidR="00892CD7" w:rsidRPr="00E01C50" w:rsidRDefault="00892CD7" w:rsidP="00892CD7">
      <w:pPr>
        <w:numPr>
          <w:ilvl w:val="0"/>
          <w:numId w:val="38"/>
        </w:numPr>
        <w:shd w:val="clear" w:color="auto" w:fill="FFFFFF"/>
        <w:tabs>
          <w:tab w:val="left" w:pos="554"/>
        </w:tabs>
        <w:ind w:firstLine="567"/>
        <w:contextualSpacing/>
        <w:jc w:val="both"/>
        <w:rPr>
          <w:noProof/>
          <w:color w:val="000000"/>
          <w:sz w:val="18"/>
          <w:szCs w:val="18"/>
        </w:rPr>
      </w:pPr>
      <w:r w:rsidRPr="00E01C50">
        <w:rPr>
          <w:noProof/>
          <w:color w:val="000000"/>
          <w:sz w:val="18"/>
          <w:szCs w:val="18"/>
        </w:rPr>
        <w:t>контроль эшләр (күчереп язу, сүзлек диктанты, диктант).</w:t>
      </w:r>
    </w:p>
    <w:p w:rsidR="00892CD7" w:rsidRPr="00E01C50" w:rsidRDefault="00892CD7" w:rsidP="00892CD7">
      <w:pPr>
        <w:shd w:val="clear" w:color="auto" w:fill="FFFFFF"/>
        <w:ind w:right="730" w:firstLine="567"/>
        <w:contextualSpacing/>
        <w:jc w:val="both"/>
        <w:rPr>
          <w:sz w:val="18"/>
          <w:szCs w:val="18"/>
        </w:rPr>
      </w:pPr>
      <w:r w:rsidRPr="00E01C50">
        <w:rPr>
          <w:color w:val="000000"/>
          <w:sz w:val="18"/>
          <w:szCs w:val="18"/>
          <w:lang w:val="tt-RU"/>
        </w:rPr>
        <w:t>1</w:t>
      </w:r>
      <w:r w:rsidRPr="00E01C50">
        <w:rPr>
          <w:noProof/>
          <w:color w:val="000000"/>
          <w:sz w:val="18"/>
          <w:szCs w:val="18"/>
        </w:rPr>
        <w:t xml:space="preserve">—2 нче сыйныфларда аерым </w:t>
      </w:r>
      <w:r w:rsidRPr="00E01C50">
        <w:rPr>
          <w:noProof/>
          <w:color w:val="000000"/>
          <w:sz w:val="18"/>
          <w:szCs w:val="18"/>
          <w:lang w:val="tt-RU"/>
        </w:rPr>
        <w:t>җө</w:t>
      </w:r>
      <w:r w:rsidRPr="00E01C50">
        <w:rPr>
          <w:noProof/>
          <w:color w:val="000000"/>
          <w:sz w:val="18"/>
          <w:szCs w:val="18"/>
        </w:rPr>
        <w:t>мләл</w:t>
      </w:r>
      <w:r w:rsidRPr="00E01C50">
        <w:rPr>
          <w:noProof/>
          <w:color w:val="000000"/>
          <w:sz w:val="18"/>
          <w:szCs w:val="18"/>
          <w:lang w:val="tt-RU"/>
        </w:rPr>
        <w:t>ә</w:t>
      </w:r>
      <w:r w:rsidRPr="00E01C50">
        <w:rPr>
          <w:noProof/>
          <w:color w:val="000000"/>
          <w:sz w:val="18"/>
          <w:szCs w:val="18"/>
        </w:rPr>
        <w:t xml:space="preserve">рне яки бәйләнешле текстны үзгәрешсез күчереп язу таләп ителсә, 3—4 нче сыйныфларда сүзләрне </w:t>
      </w:r>
      <w:r w:rsidRPr="00E01C50">
        <w:rPr>
          <w:noProof/>
          <w:color w:val="000000"/>
          <w:spacing w:val="2"/>
          <w:sz w:val="18"/>
          <w:szCs w:val="18"/>
        </w:rPr>
        <w:t xml:space="preserve">кирәкле формада куеп яки нокталар урынына туры килгән сүзләрне </w:t>
      </w:r>
      <w:r w:rsidRPr="00E01C50">
        <w:rPr>
          <w:noProof/>
          <w:color w:val="000000"/>
          <w:sz w:val="18"/>
          <w:szCs w:val="18"/>
        </w:rPr>
        <w:t>куеп күчереп язу эшләре кулланыла.</w:t>
      </w:r>
    </w:p>
    <w:p w:rsidR="00892CD7" w:rsidRPr="00E01C50" w:rsidRDefault="00892CD7" w:rsidP="00892CD7">
      <w:pPr>
        <w:shd w:val="clear" w:color="auto" w:fill="FFFFFF"/>
        <w:ind w:right="601" w:firstLine="567"/>
        <w:contextualSpacing/>
        <w:jc w:val="both"/>
        <w:rPr>
          <w:sz w:val="18"/>
          <w:szCs w:val="18"/>
        </w:rPr>
      </w:pPr>
      <w:r w:rsidRPr="00E01C50">
        <w:rPr>
          <w:noProof/>
          <w:color w:val="000000"/>
          <w:spacing w:val="7"/>
          <w:sz w:val="18"/>
          <w:szCs w:val="18"/>
        </w:rPr>
        <w:t xml:space="preserve">Диктант яздыру өчен, төрле характердагы тел материалы (аерым </w:t>
      </w:r>
      <w:r w:rsidRPr="00E01C50">
        <w:rPr>
          <w:noProof/>
          <w:color w:val="000000"/>
          <w:spacing w:val="12"/>
          <w:sz w:val="18"/>
          <w:szCs w:val="18"/>
        </w:rPr>
        <w:t>сүзләр, аерым җөмләләр, бәйләнешле текст) сайланырга мөмкин. Дик</w:t>
      </w:r>
      <w:r w:rsidRPr="00E01C50">
        <w:rPr>
          <w:noProof/>
          <w:color w:val="000000"/>
          <w:spacing w:val="12"/>
          <w:sz w:val="18"/>
          <w:szCs w:val="18"/>
        </w:rPr>
        <w:softHyphen/>
      </w:r>
      <w:r w:rsidRPr="00E01C50">
        <w:rPr>
          <w:noProof/>
          <w:color w:val="000000"/>
          <w:spacing w:val="11"/>
          <w:sz w:val="18"/>
          <w:szCs w:val="18"/>
        </w:rPr>
        <w:t>тант яздыру өчен сайланган бәйләнешле текст уртача авырлыкта, эчтә</w:t>
      </w:r>
      <w:r w:rsidRPr="00E01C50">
        <w:rPr>
          <w:noProof/>
          <w:color w:val="000000"/>
          <w:spacing w:val="11"/>
          <w:sz w:val="18"/>
          <w:szCs w:val="18"/>
        </w:rPr>
        <w:softHyphen/>
      </w:r>
      <w:r w:rsidRPr="00E01C50">
        <w:rPr>
          <w:noProof/>
          <w:color w:val="000000"/>
          <w:spacing w:val="3"/>
          <w:sz w:val="18"/>
          <w:szCs w:val="18"/>
        </w:rPr>
        <w:t xml:space="preserve">леге һәм грамматик төзелеше ягыннан укучыларга аңлаешлы булырга </w:t>
      </w:r>
      <w:r w:rsidRPr="00E01C50">
        <w:rPr>
          <w:noProof/>
          <w:color w:val="000000"/>
          <w:spacing w:val="24"/>
          <w:sz w:val="18"/>
          <w:szCs w:val="18"/>
        </w:rPr>
        <w:t xml:space="preserve">тиеш, ә инде үзләштерелмәгән сүзләр очраса, укытучы аларны тактага </w:t>
      </w:r>
      <w:r w:rsidRPr="00E01C50">
        <w:rPr>
          <w:noProof/>
          <w:color w:val="000000"/>
          <w:sz w:val="18"/>
          <w:szCs w:val="18"/>
        </w:rPr>
        <w:t>язып аңлата.</w:t>
      </w:r>
    </w:p>
    <w:p w:rsidR="00892CD7" w:rsidRPr="00E01C50" w:rsidRDefault="00892CD7" w:rsidP="00892CD7">
      <w:pPr>
        <w:shd w:val="clear" w:color="auto" w:fill="FFFFFF"/>
        <w:ind w:right="601" w:firstLine="567"/>
        <w:contextualSpacing/>
        <w:jc w:val="both"/>
        <w:rPr>
          <w:sz w:val="18"/>
          <w:szCs w:val="18"/>
        </w:rPr>
      </w:pPr>
      <w:proofErr w:type="gramStart"/>
      <w:r w:rsidRPr="00E01C50">
        <w:rPr>
          <w:noProof/>
          <w:color w:val="000000"/>
          <w:spacing w:val="12"/>
          <w:sz w:val="18"/>
          <w:szCs w:val="18"/>
        </w:rPr>
        <w:t xml:space="preserve">Укучыларның язма сөйләм күнекмәләрен тикшергәндә, эчтәлекнең </w:t>
      </w:r>
      <w:r w:rsidRPr="00E01C50">
        <w:rPr>
          <w:noProof/>
          <w:color w:val="000000"/>
          <w:spacing w:val="38"/>
          <w:sz w:val="18"/>
          <w:szCs w:val="18"/>
        </w:rPr>
        <w:t>тулылыгына һәм эзлеклелегенә, җөмлә калыпларының грамматик як</w:t>
      </w:r>
      <w:r w:rsidRPr="00E01C50">
        <w:rPr>
          <w:noProof/>
          <w:color w:val="000000"/>
          <w:spacing w:val="38"/>
          <w:sz w:val="18"/>
          <w:szCs w:val="18"/>
        </w:rPr>
        <w:softHyphen/>
      </w:r>
      <w:r w:rsidRPr="00E01C50">
        <w:rPr>
          <w:noProof/>
          <w:color w:val="000000"/>
          <w:spacing w:val="5"/>
          <w:sz w:val="18"/>
          <w:szCs w:val="18"/>
        </w:rPr>
        <w:t>тан дөреслегенә һәм төрлелегенә игътибар итәргә кирәк. Язма эшләр</w:t>
      </w:r>
      <w:r w:rsidRPr="00E01C50">
        <w:rPr>
          <w:noProof/>
          <w:color w:val="000000"/>
          <w:spacing w:val="5"/>
          <w:sz w:val="18"/>
          <w:szCs w:val="18"/>
        </w:rPr>
        <w:softHyphen/>
      </w:r>
      <w:r w:rsidRPr="00E01C50">
        <w:rPr>
          <w:noProof/>
          <w:color w:val="000000"/>
          <w:spacing w:val="1"/>
          <w:sz w:val="18"/>
          <w:szCs w:val="18"/>
        </w:rPr>
        <w:t>нең эчтәлеген бәяләү белән беррәтт</w:t>
      </w:r>
      <w:r w:rsidRPr="00E01C50">
        <w:rPr>
          <w:noProof/>
          <w:color w:val="000000"/>
          <w:spacing w:val="1"/>
          <w:sz w:val="18"/>
          <w:szCs w:val="18"/>
          <w:lang w:val="tt-RU"/>
        </w:rPr>
        <w:t>ә</w:t>
      </w:r>
      <w:r w:rsidRPr="00E01C50">
        <w:rPr>
          <w:noProof/>
          <w:color w:val="000000"/>
          <w:spacing w:val="1"/>
          <w:sz w:val="18"/>
          <w:szCs w:val="18"/>
        </w:rPr>
        <w:t>н, укытучы орфографик һәм пунктуацион хаталарны да төзәтергә тиеш.</w:t>
      </w:r>
      <w:proofErr w:type="gramEnd"/>
      <w:r w:rsidRPr="00E01C50">
        <w:rPr>
          <w:noProof/>
          <w:color w:val="000000"/>
          <w:spacing w:val="1"/>
          <w:sz w:val="18"/>
          <w:szCs w:val="18"/>
        </w:rPr>
        <w:t xml:space="preserve"> К</w:t>
      </w:r>
      <w:r w:rsidRPr="00E01C50">
        <w:rPr>
          <w:noProof/>
          <w:color w:val="000000"/>
          <w:spacing w:val="1"/>
          <w:sz w:val="18"/>
          <w:szCs w:val="18"/>
          <w:lang w:val="tt-RU"/>
        </w:rPr>
        <w:t>үп</w:t>
      </w:r>
      <w:r w:rsidRPr="00E01C50">
        <w:rPr>
          <w:noProof/>
          <w:color w:val="000000"/>
          <w:spacing w:val="1"/>
          <w:sz w:val="18"/>
          <w:szCs w:val="18"/>
        </w:rPr>
        <w:t xml:space="preserve"> эшләрдә бер ук төрле хата </w:t>
      </w:r>
      <w:r w:rsidRPr="00E01C50">
        <w:rPr>
          <w:noProof/>
          <w:color w:val="000000"/>
          <w:spacing w:val="6"/>
          <w:sz w:val="18"/>
          <w:szCs w:val="18"/>
        </w:rPr>
        <w:t>кабатланса, бу кагыйдәне тагын бер тапкыр аңлату һәм дәрестә а</w:t>
      </w:r>
      <w:r w:rsidRPr="00E01C50">
        <w:rPr>
          <w:noProof/>
          <w:color w:val="000000"/>
          <w:spacing w:val="6"/>
          <w:sz w:val="18"/>
          <w:szCs w:val="18"/>
          <w:lang w:val="tt-RU"/>
        </w:rPr>
        <w:t>ң</w:t>
      </w:r>
      <w:r w:rsidRPr="00E01C50">
        <w:rPr>
          <w:noProof/>
          <w:color w:val="000000"/>
          <w:spacing w:val="6"/>
          <w:sz w:val="18"/>
          <w:szCs w:val="18"/>
        </w:rPr>
        <w:t xml:space="preserve">а </w:t>
      </w:r>
      <w:r w:rsidRPr="00E01C50">
        <w:rPr>
          <w:noProof/>
          <w:color w:val="000000"/>
          <w:spacing w:val="1"/>
          <w:sz w:val="18"/>
          <w:szCs w:val="18"/>
        </w:rPr>
        <w:t xml:space="preserve">махсус туктату сорала. Әгәр дә хаталар индивидуаль характерда булса, </w:t>
      </w:r>
      <w:r w:rsidRPr="00E01C50">
        <w:rPr>
          <w:noProof/>
          <w:color w:val="000000"/>
          <w:sz w:val="18"/>
          <w:szCs w:val="18"/>
        </w:rPr>
        <w:t>укучылар белән шәхси эш алып барырга кирәк.</w:t>
      </w:r>
    </w:p>
    <w:p w:rsidR="00892CD7" w:rsidRPr="00E01C50" w:rsidRDefault="00892CD7" w:rsidP="00892CD7">
      <w:pPr>
        <w:shd w:val="clear" w:color="auto" w:fill="FFFFFF"/>
        <w:ind w:right="601" w:firstLine="567"/>
        <w:contextualSpacing/>
        <w:jc w:val="both"/>
        <w:rPr>
          <w:noProof/>
          <w:color w:val="000000"/>
          <w:spacing w:val="11"/>
          <w:sz w:val="18"/>
          <w:szCs w:val="18"/>
          <w:lang w:val="tt-RU"/>
        </w:rPr>
      </w:pPr>
      <w:r w:rsidRPr="00E01C50">
        <w:rPr>
          <w:color w:val="000000"/>
          <w:sz w:val="18"/>
          <w:szCs w:val="18"/>
          <w:lang w:val="tt-RU"/>
        </w:rPr>
        <w:t>1</w:t>
      </w:r>
      <w:r w:rsidRPr="00E01C50">
        <w:rPr>
          <w:noProof/>
          <w:color w:val="000000"/>
          <w:sz w:val="18"/>
          <w:szCs w:val="18"/>
        </w:rPr>
        <w:t>—2 нче сыйныфларда орфографик хаталарга гына игътибар ител</w:t>
      </w:r>
      <w:r w:rsidRPr="00E01C50">
        <w:rPr>
          <w:noProof/>
          <w:color w:val="000000"/>
          <w:sz w:val="18"/>
          <w:szCs w:val="18"/>
        </w:rPr>
        <w:softHyphen/>
        <w:t xml:space="preserve">сә, 3 — 4 нче сыйныфларда пунктуация хаталары да исәпкә алына. </w:t>
      </w:r>
      <w:r w:rsidRPr="00E01C50">
        <w:rPr>
          <w:noProof/>
          <w:color w:val="000000"/>
          <w:spacing w:val="11"/>
          <w:sz w:val="18"/>
          <w:szCs w:val="18"/>
        </w:rPr>
        <w:t>Хәрефне төшереп калдыру, кирәкмәгән хәреф өстәп яки хәрефләрне</w:t>
      </w:r>
      <w:r w:rsidRPr="00E01C50">
        <w:rPr>
          <w:noProof/>
          <w:color w:val="000000"/>
          <w:spacing w:val="4"/>
          <w:sz w:val="18"/>
          <w:szCs w:val="18"/>
          <w:lang w:val="tt-RU"/>
        </w:rPr>
        <w:t xml:space="preserve">алыштырып язу, сүзне юлдан-юлга дөрес күчермәү орфографик хатага </w:t>
      </w:r>
      <w:r w:rsidRPr="00E01C50">
        <w:rPr>
          <w:noProof/>
          <w:color w:val="000000"/>
          <w:spacing w:val="9"/>
          <w:sz w:val="18"/>
          <w:szCs w:val="18"/>
          <w:lang w:val="tt-RU"/>
        </w:rPr>
        <w:t xml:space="preserve">карый. Әгәр дә сүз берничә урында дөрес, ә аерым бер урында хаталы </w:t>
      </w:r>
      <w:r w:rsidRPr="00E01C50">
        <w:rPr>
          <w:noProof/>
          <w:color w:val="000000"/>
          <w:spacing w:val="8"/>
          <w:sz w:val="18"/>
          <w:szCs w:val="18"/>
          <w:lang w:val="tt-RU"/>
        </w:rPr>
        <w:t xml:space="preserve">язылган икән, бу ялгыш дип саналмый. Бер үк хата берничә сүздә </w:t>
      </w:r>
      <w:r w:rsidRPr="00E01C50">
        <w:rPr>
          <w:noProof/>
          <w:color w:val="000000"/>
          <w:spacing w:val="27"/>
          <w:sz w:val="18"/>
          <w:szCs w:val="18"/>
          <w:lang w:val="tt-RU"/>
        </w:rPr>
        <w:t>кабатланса, бу бер ялгыш дип исәпләнә.</w:t>
      </w:r>
    </w:p>
    <w:p w:rsidR="00892CD7" w:rsidRPr="00E01C50" w:rsidRDefault="00892CD7" w:rsidP="00892CD7">
      <w:pPr>
        <w:shd w:val="clear" w:color="auto" w:fill="FFFFFF"/>
        <w:ind w:right="601" w:firstLine="567"/>
        <w:contextualSpacing/>
        <w:jc w:val="both"/>
        <w:rPr>
          <w:noProof/>
          <w:color w:val="000000"/>
          <w:spacing w:val="3"/>
          <w:sz w:val="18"/>
          <w:szCs w:val="18"/>
          <w:lang w:val="tt-RU"/>
        </w:rPr>
      </w:pPr>
      <w:r w:rsidRPr="00E01C50">
        <w:rPr>
          <w:noProof/>
          <w:color w:val="000000"/>
          <w:spacing w:val="11"/>
          <w:sz w:val="18"/>
          <w:szCs w:val="18"/>
          <w:lang w:val="tt-RU"/>
        </w:rPr>
        <w:t xml:space="preserve">Тикшерү характерындагы язма эшләр, программаның иң әһәмиятле </w:t>
      </w:r>
      <w:r w:rsidRPr="00E01C50">
        <w:rPr>
          <w:noProof/>
          <w:color w:val="000000"/>
          <w:spacing w:val="17"/>
          <w:sz w:val="18"/>
          <w:szCs w:val="18"/>
          <w:lang w:val="tt-RU"/>
        </w:rPr>
        <w:t>бүлекләрен үткәч, чирек яки уку елы ахырында уздырыла, һәм уку</w:t>
      </w:r>
      <w:r w:rsidRPr="00E01C50">
        <w:rPr>
          <w:noProof/>
          <w:color w:val="000000"/>
          <w:spacing w:val="17"/>
          <w:sz w:val="18"/>
          <w:szCs w:val="18"/>
          <w:lang w:val="tt-RU"/>
        </w:rPr>
        <w:softHyphen/>
      </w:r>
      <w:r w:rsidRPr="00E01C50">
        <w:rPr>
          <w:noProof/>
          <w:color w:val="000000"/>
          <w:spacing w:val="15"/>
          <w:sz w:val="18"/>
          <w:szCs w:val="18"/>
          <w:lang w:val="tt-RU"/>
        </w:rPr>
        <w:t>чыларның билгеләре сыйныф журналына куела. Өйрәтү характерын</w:t>
      </w:r>
      <w:r w:rsidRPr="00E01C50">
        <w:rPr>
          <w:noProof/>
          <w:color w:val="000000"/>
          <w:spacing w:val="15"/>
          <w:sz w:val="18"/>
          <w:szCs w:val="18"/>
          <w:lang w:val="tt-RU"/>
        </w:rPr>
        <w:softHyphen/>
      </w:r>
      <w:r w:rsidRPr="00E01C50">
        <w:rPr>
          <w:noProof/>
          <w:color w:val="000000"/>
          <w:spacing w:val="21"/>
          <w:sz w:val="18"/>
          <w:szCs w:val="18"/>
          <w:lang w:val="tt-RU"/>
        </w:rPr>
        <w:t xml:space="preserve">дагы язма эшләргә килгәндә, аларнын санын һәм төрләрен укытучы үзе </w:t>
      </w:r>
      <w:r w:rsidRPr="00E01C50">
        <w:rPr>
          <w:noProof/>
          <w:color w:val="000000"/>
          <w:spacing w:val="10"/>
          <w:sz w:val="18"/>
          <w:szCs w:val="18"/>
          <w:lang w:val="tt-RU"/>
        </w:rPr>
        <w:t xml:space="preserve">билгели, һәм бу очракта сыйныф журналына бары тик ундй билгеләр </w:t>
      </w:r>
      <w:r w:rsidRPr="00E01C50">
        <w:rPr>
          <w:noProof/>
          <w:color w:val="000000"/>
          <w:spacing w:val="3"/>
          <w:sz w:val="18"/>
          <w:szCs w:val="18"/>
          <w:lang w:val="tt-RU"/>
        </w:rPr>
        <w:t>генә куела.</w:t>
      </w:r>
    </w:p>
    <w:p w:rsidR="00892CD7" w:rsidRPr="00E01C50" w:rsidRDefault="00892CD7" w:rsidP="00892CD7">
      <w:pPr>
        <w:shd w:val="clear" w:color="auto" w:fill="FFFFFF"/>
        <w:ind w:firstLine="567"/>
        <w:jc w:val="both"/>
        <w:rPr>
          <w:b/>
          <w:noProof/>
          <w:color w:val="000000"/>
          <w:spacing w:val="9"/>
          <w:sz w:val="18"/>
          <w:szCs w:val="18"/>
          <w:lang w:val="tt-RU"/>
        </w:rPr>
      </w:pPr>
    </w:p>
    <w:p w:rsidR="00892CD7" w:rsidRPr="00E01C50" w:rsidRDefault="00892CD7" w:rsidP="00892CD7">
      <w:pPr>
        <w:shd w:val="clear" w:color="auto" w:fill="FFFFFF"/>
        <w:ind w:firstLine="567"/>
        <w:jc w:val="both"/>
        <w:rPr>
          <w:b/>
          <w:noProof/>
          <w:color w:val="000000"/>
          <w:spacing w:val="9"/>
          <w:sz w:val="18"/>
          <w:szCs w:val="18"/>
          <w:lang w:val="tt-RU"/>
        </w:rPr>
      </w:pPr>
      <w:r w:rsidRPr="00E01C50">
        <w:rPr>
          <w:b/>
          <w:noProof/>
          <w:color w:val="000000"/>
          <w:spacing w:val="9"/>
          <w:sz w:val="18"/>
          <w:szCs w:val="18"/>
          <w:lang w:val="tt-RU"/>
        </w:rPr>
        <w:t>Контроль күчереп язуны бәяләү</w:t>
      </w:r>
    </w:p>
    <w:p w:rsidR="00892CD7" w:rsidRPr="00E01C50" w:rsidRDefault="00892CD7" w:rsidP="00892CD7">
      <w:pPr>
        <w:shd w:val="clear" w:color="auto" w:fill="FFFFFF"/>
        <w:ind w:firstLine="567"/>
        <w:jc w:val="both"/>
        <w:rPr>
          <w:sz w:val="18"/>
          <w:szCs w:val="18"/>
          <w:lang w:val="tt-RU"/>
        </w:rPr>
      </w:pPr>
      <w:r w:rsidRPr="00E01C50">
        <w:rPr>
          <w:noProof/>
          <w:color w:val="000000"/>
          <w:spacing w:val="20"/>
          <w:sz w:val="18"/>
          <w:szCs w:val="18"/>
          <w:lang w:val="tt-RU"/>
        </w:rPr>
        <w:t>Пөхтә, төгәл һәм орфографик хатасыз язылган эшкә «5»ле куела.</w:t>
      </w:r>
    </w:p>
    <w:p w:rsidR="00892CD7" w:rsidRPr="00E01C50" w:rsidRDefault="00892CD7" w:rsidP="00892CD7">
      <w:pPr>
        <w:shd w:val="clear" w:color="auto" w:fill="FFFFFF"/>
        <w:ind w:right="50" w:firstLine="567"/>
        <w:contextualSpacing/>
        <w:jc w:val="both"/>
        <w:rPr>
          <w:sz w:val="18"/>
          <w:szCs w:val="18"/>
          <w:lang w:val="tt-RU"/>
        </w:rPr>
      </w:pPr>
      <w:r w:rsidRPr="00E01C50">
        <w:rPr>
          <w:noProof/>
          <w:color w:val="000000"/>
          <w:sz w:val="18"/>
          <w:szCs w:val="18"/>
          <w:lang w:val="tt-RU"/>
        </w:rPr>
        <w:t>Пөхтә, төгәл язылган, әмма 1—3 төзәтүе яки 1—2 орфографик ха</w:t>
      </w:r>
      <w:r w:rsidRPr="00E01C50">
        <w:rPr>
          <w:noProof/>
          <w:color w:val="000000"/>
          <w:sz w:val="18"/>
          <w:szCs w:val="18"/>
          <w:lang w:val="tt-RU"/>
        </w:rPr>
        <w:softHyphen/>
      </w:r>
      <w:r w:rsidRPr="00E01C50">
        <w:rPr>
          <w:noProof/>
          <w:color w:val="000000"/>
          <w:spacing w:val="5"/>
          <w:sz w:val="18"/>
          <w:szCs w:val="18"/>
          <w:lang w:val="tt-RU"/>
        </w:rPr>
        <w:t>тасы булган эшкә «4»ле куела.</w:t>
      </w:r>
    </w:p>
    <w:p w:rsidR="00892CD7" w:rsidRPr="00E01C50" w:rsidRDefault="00892CD7" w:rsidP="00892CD7">
      <w:pPr>
        <w:shd w:val="clear" w:color="auto" w:fill="FFFFFF"/>
        <w:ind w:right="58" w:firstLine="567"/>
        <w:contextualSpacing/>
        <w:jc w:val="both"/>
        <w:rPr>
          <w:sz w:val="18"/>
          <w:szCs w:val="18"/>
          <w:lang w:val="tt-RU"/>
        </w:rPr>
      </w:pPr>
      <w:r w:rsidRPr="00E01C50">
        <w:rPr>
          <w:noProof/>
          <w:color w:val="000000"/>
          <w:sz w:val="18"/>
          <w:szCs w:val="18"/>
          <w:lang w:val="tt-RU"/>
        </w:rPr>
        <w:t>Пөхтә һом төгәл язылмаган, 4—5 төзәтүе яки 3—</w:t>
      </w:r>
      <w:r w:rsidRPr="00E01C50">
        <w:rPr>
          <w:i/>
          <w:iCs/>
          <w:noProof/>
          <w:color w:val="000000"/>
          <w:sz w:val="18"/>
          <w:szCs w:val="18"/>
          <w:lang w:val="tt-RU"/>
        </w:rPr>
        <w:t xml:space="preserve">5 </w:t>
      </w:r>
      <w:r w:rsidRPr="00E01C50">
        <w:rPr>
          <w:noProof/>
          <w:color w:val="000000"/>
          <w:sz w:val="18"/>
          <w:szCs w:val="18"/>
          <w:lang w:val="tt-RU"/>
        </w:rPr>
        <w:t xml:space="preserve">орфографик </w:t>
      </w:r>
      <w:r w:rsidRPr="00E01C50">
        <w:rPr>
          <w:noProof/>
          <w:color w:val="000000"/>
          <w:spacing w:val="5"/>
          <w:sz w:val="18"/>
          <w:szCs w:val="18"/>
          <w:lang w:val="tt-RU"/>
        </w:rPr>
        <w:t>хатасы булган эшкә «3»ле куела.</w:t>
      </w:r>
    </w:p>
    <w:p w:rsidR="00892CD7" w:rsidRPr="00E01C50" w:rsidRDefault="00892CD7" w:rsidP="00892CD7">
      <w:pPr>
        <w:shd w:val="clear" w:color="auto" w:fill="FFFFFF"/>
        <w:ind w:right="65"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6 яки артыграк орфографик хатасы </w:t>
      </w:r>
      <w:r w:rsidRPr="00E01C50">
        <w:rPr>
          <w:noProof/>
          <w:color w:val="000000"/>
          <w:spacing w:val="5"/>
          <w:sz w:val="18"/>
          <w:szCs w:val="18"/>
          <w:lang w:val="tt-RU"/>
        </w:rPr>
        <w:t>булган эшкә «2»ле куела.</w:t>
      </w:r>
    </w:p>
    <w:p w:rsidR="00892CD7" w:rsidRPr="00E01C50" w:rsidRDefault="00892CD7" w:rsidP="00892CD7">
      <w:pPr>
        <w:shd w:val="clear" w:color="auto" w:fill="FFFFFF"/>
        <w:ind w:firstLine="567"/>
        <w:jc w:val="both"/>
        <w:rPr>
          <w:b/>
          <w:noProof/>
          <w:color w:val="000000"/>
          <w:spacing w:val="7"/>
          <w:sz w:val="18"/>
          <w:szCs w:val="18"/>
          <w:lang w:val="tt-RU"/>
        </w:rPr>
      </w:pPr>
      <w:r w:rsidRPr="00E01C50">
        <w:rPr>
          <w:b/>
          <w:noProof/>
          <w:color w:val="000000"/>
          <w:spacing w:val="7"/>
          <w:sz w:val="18"/>
          <w:szCs w:val="18"/>
          <w:lang w:val="tt-RU"/>
        </w:rPr>
        <w:t>Диктантны бәяләү</w:t>
      </w:r>
    </w:p>
    <w:p w:rsidR="00892CD7" w:rsidRPr="00E01C50" w:rsidRDefault="00892CD7" w:rsidP="00892CD7">
      <w:pPr>
        <w:shd w:val="clear" w:color="auto" w:fill="FFFFFF"/>
        <w:ind w:right="72" w:firstLine="567"/>
        <w:contextualSpacing/>
        <w:jc w:val="both"/>
        <w:rPr>
          <w:sz w:val="18"/>
          <w:szCs w:val="18"/>
          <w:lang w:val="tt-RU"/>
        </w:rPr>
      </w:pPr>
      <w:r w:rsidRPr="00E01C50">
        <w:rPr>
          <w:noProof/>
          <w:color w:val="000000"/>
          <w:spacing w:val="13"/>
          <w:sz w:val="18"/>
          <w:szCs w:val="18"/>
          <w:lang w:val="tt-RU"/>
        </w:rPr>
        <w:t xml:space="preserve">Пөхтә һәм төгәл язылган, 1 орфографик хаталы диктантка «5»ле </w:t>
      </w:r>
      <w:r w:rsidRPr="00E01C50">
        <w:rPr>
          <w:noProof/>
          <w:color w:val="000000"/>
          <w:spacing w:val="1"/>
          <w:sz w:val="18"/>
          <w:szCs w:val="18"/>
          <w:lang w:val="tt-RU"/>
        </w:rPr>
        <w:t>куела.</w:t>
      </w:r>
    </w:p>
    <w:p w:rsidR="00892CD7" w:rsidRPr="00E01C50" w:rsidRDefault="00892CD7" w:rsidP="00892CD7">
      <w:pPr>
        <w:shd w:val="clear" w:color="auto" w:fill="FFFFFF"/>
        <w:ind w:right="79" w:firstLine="567"/>
        <w:contextualSpacing/>
        <w:jc w:val="both"/>
        <w:rPr>
          <w:sz w:val="18"/>
          <w:szCs w:val="18"/>
          <w:lang w:val="tt-RU"/>
        </w:rPr>
      </w:pPr>
      <w:r w:rsidRPr="00E01C50">
        <w:rPr>
          <w:noProof/>
          <w:color w:val="000000"/>
          <w:sz w:val="18"/>
          <w:szCs w:val="18"/>
          <w:lang w:val="tt-RU"/>
        </w:rPr>
        <w:t xml:space="preserve">Пөхтә һәм төгәл язылган, 2—3 орфографик хаталы диктантка «4»ле </w:t>
      </w:r>
      <w:r w:rsidRPr="00E01C50">
        <w:rPr>
          <w:noProof/>
          <w:color w:val="000000"/>
          <w:spacing w:val="1"/>
          <w:sz w:val="18"/>
          <w:szCs w:val="18"/>
          <w:lang w:val="tt-RU"/>
        </w:rPr>
        <w:t>куела.</w:t>
      </w:r>
    </w:p>
    <w:p w:rsidR="00892CD7" w:rsidRPr="00E01C50" w:rsidRDefault="00892CD7" w:rsidP="00892CD7">
      <w:pPr>
        <w:shd w:val="clear" w:color="auto" w:fill="FFFFFF"/>
        <w:ind w:right="94" w:firstLine="567"/>
        <w:contextualSpacing/>
        <w:jc w:val="both"/>
        <w:rPr>
          <w:sz w:val="18"/>
          <w:szCs w:val="18"/>
          <w:lang w:val="tt-RU"/>
        </w:rPr>
      </w:pPr>
      <w:r w:rsidRPr="00E01C50">
        <w:rPr>
          <w:noProof/>
          <w:color w:val="000000"/>
          <w:sz w:val="18"/>
          <w:szCs w:val="18"/>
          <w:lang w:val="tt-RU"/>
        </w:rPr>
        <w:t xml:space="preserve">Пөхтә һәм төгәл язылмаган, </w:t>
      </w:r>
      <w:r w:rsidRPr="00E01C50">
        <w:rPr>
          <w:iCs/>
          <w:noProof/>
          <w:color w:val="000000"/>
          <w:sz w:val="18"/>
          <w:szCs w:val="18"/>
          <w:lang w:val="tt-RU"/>
        </w:rPr>
        <w:t>4—6</w:t>
      </w:r>
      <w:r w:rsidRPr="00E01C50">
        <w:rPr>
          <w:noProof/>
          <w:color w:val="000000"/>
          <w:sz w:val="18"/>
          <w:szCs w:val="18"/>
          <w:lang w:val="tt-RU"/>
        </w:rPr>
        <w:t xml:space="preserve">орфографик хаталы диктантка </w:t>
      </w:r>
      <w:r w:rsidRPr="00E01C50">
        <w:rPr>
          <w:noProof/>
          <w:color w:val="000000"/>
          <w:spacing w:val="4"/>
          <w:sz w:val="18"/>
          <w:szCs w:val="18"/>
          <w:lang w:val="tt-RU"/>
        </w:rPr>
        <w:t>«3»ле куела.</w:t>
      </w:r>
    </w:p>
    <w:p w:rsidR="00892CD7" w:rsidRPr="00E01C50" w:rsidRDefault="00892CD7" w:rsidP="00892CD7">
      <w:pPr>
        <w:shd w:val="clear" w:color="auto" w:fill="FFFFFF"/>
        <w:ind w:right="101"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7 яки артыграк орфографик хаталы </w:t>
      </w:r>
      <w:r w:rsidRPr="00E01C50">
        <w:rPr>
          <w:noProof/>
          <w:color w:val="000000"/>
          <w:spacing w:val="5"/>
          <w:sz w:val="18"/>
          <w:szCs w:val="18"/>
          <w:lang w:val="tt-RU"/>
        </w:rPr>
        <w:t>диктантка «2»ле куела.</w:t>
      </w:r>
    </w:p>
    <w:p w:rsidR="00892CD7" w:rsidRPr="00E01C50" w:rsidRDefault="00892CD7" w:rsidP="00892CD7">
      <w:pPr>
        <w:shd w:val="clear" w:color="auto" w:fill="FFFFFF"/>
        <w:ind w:right="50" w:firstLine="567"/>
        <w:contextualSpacing/>
        <w:jc w:val="both"/>
        <w:rPr>
          <w:b/>
          <w:noProof/>
          <w:color w:val="000000"/>
          <w:spacing w:val="3"/>
          <w:sz w:val="18"/>
          <w:szCs w:val="18"/>
          <w:lang w:val="tt-RU"/>
        </w:rPr>
      </w:pPr>
      <w:r w:rsidRPr="00E01C50">
        <w:rPr>
          <w:b/>
          <w:bCs/>
          <w:noProof/>
          <w:color w:val="000000"/>
          <w:spacing w:val="3"/>
          <w:sz w:val="18"/>
          <w:szCs w:val="18"/>
          <w:lang w:val="tt-RU"/>
        </w:rPr>
        <w:t xml:space="preserve">Язма </w:t>
      </w:r>
      <w:r w:rsidRPr="00E01C50">
        <w:rPr>
          <w:b/>
          <w:noProof/>
          <w:color w:val="000000"/>
          <w:spacing w:val="3"/>
          <w:sz w:val="18"/>
          <w:szCs w:val="18"/>
          <w:lang w:val="tt-RU"/>
        </w:rPr>
        <w:t>сөйләмне бәяләү</w:t>
      </w:r>
    </w:p>
    <w:p w:rsidR="00892CD7" w:rsidRPr="00E01C50" w:rsidRDefault="00892CD7" w:rsidP="00892CD7">
      <w:pPr>
        <w:shd w:val="clear" w:color="auto" w:fill="FFFFFF"/>
        <w:ind w:right="601" w:firstLine="567"/>
        <w:contextualSpacing/>
        <w:jc w:val="both"/>
        <w:rPr>
          <w:sz w:val="18"/>
          <w:szCs w:val="18"/>
          <w:lang w:val="tt-RU"/>
        </w:rPr>
      </w:pPr>
      <w:r w:rsidRPr="00E01C50">
        <w:rPr>
          <w:noProof/>
          <w:color w:val="000000"/>
          <w:sz w:val="18"/>
          <w:szCs w:val="18"/>
          <w:lang w:val="tt-RU"/>
        </w:rPr>
        <w:t xml:space="preserve">2—4 нче сыйныфларда укучыларның язма сөйләм күнекмәләрен </w:t>
      </w:r>
      <w:r w:rsidRPr="00E01C50">
        <w:rPr>
          <w:noProof/>
          <w:color w:val="000000"/>
          <w:spacing w:val="22"/>
          <w:sz w:val="18"/>
          <w:szCs w:val="18"/>
          <w:lang w:val="tt-RU"/>
        </w:rPr>
        <w:t>үстерү өчен, өйрәтү характерындагы изложениеләр һәм сочинениеләр яздырыла. Аларны бәяләгәндә, эшнең эчтәлеге ягыннан тулы һәм эзлек</w:t>
      </w:r>
      <w:r w:rsidRPr="00E01C50">
        <w:rPr>
          <w:noProof/>
          <w:color w:val="000000"/>
          <w:spacing w:val="22"/>
          <w:sz w:val="18"/>
          <w:szCs w:val="18"/>
          <w:lang w:val="tt-RU"/>
        </w:rPr>
        <w:softHyphen/>
      </w:r>
      <w:r w:rsidRPr="00E01C50">
        <w:rPr>
          <w:noProof/>
          <w:color w:val="000000"/>
          <w:spacing w:val="5"/>
          <w:sz w:val="18"/>
          <w:szCs w:val="18"/>
          <w:lang w:val="tt-RU"/>
        </w:rPr>
        <w:t xml:space="preserve">ле язылуы, грамоталы булуы исәпкә алына. Башлангыч сыйныфларда </w:t>
      </w:r>
      <w:r w:rsidRPr="00E01C50">
        <w:rPr>
          <w:noProof/>
          <w:color w:val="000000"/>
          <w:spacing w:val="22"/>
          <w:sz w:val="18"/>
          <w:szCs w:val="18"/>
          <w:lang w:val="tt-RU"/>
        </w:rPr>
        <w:t>изложение һәм сочинениеләр өчен бер билге куела.</w:t>
      </w:r>
    </w:p>
    <w:p w:rsidR="00892CD7" w:rsidRPr="00E01C50" w:rsidRDefault="00892CD7" w:rsidP="00892CD7">
      <w:pPr>
        <w:shd w:val="clear" w:color="auto" w:fill="FFFFFF"/>
        <w:ind w:right="130" w:firstLine="567"/>
        <w:contextualSpacing/>
        <w:jc w:val="both"/>
        <w:rPr>
          <w:sz w:val="18"/>
          <w:szCs w:val="18"/>
          <w:lang w:val="tt-RU"/>
        </w:rPr>
      </w:pPr>
      <w:r w:rsidRPr="00E01C50">
        <w:rPr>
          <w:noProof/>
          <w:color w:val="000000"/>
          <w:spacing w:val="11"/>
          <w:sz w:val="18"/>
          <w:szCs w:val="18"/>
          <w:lang w:val="tt-RU"/>
        </w:rPr>
        <w:t xml:space="preserve">Эзлекле язылган, 1 орфографик һәм 1 пунктуацион яки 1 грамматик </w:t>
      </w:r>
      <w:r w:rsidRPr="00E01C50">
        <w:rPr>
          <w:noProof/>
          <w:color w:val="000000"/>
          <w:spacing w:val="5"/>
          <w:sz w:val="18"/>
          <w:szCs w:val="18"/>
          <w:lang w:val="tt-RU"/>
        </w:rPr>
        <w:t>хаталы эшкә «5»ле куела.</w:t>
      </w:r>
    </w:p>
    <w:p w:rsidR="00892CD7" w:rsidRPr="00E01C50" w:rsidRDefault="00892CD7" w:rsidP="00892CD7">
      <w:pPr>
        <w:shd w:val="clear" w:color="auto" w:fill="FFFFFF"/>
        <w:ind w:right="137" w:firstLine="567"/>
        <w:contextualSpacing/>
        <w:jc w:val="both"/>
        <w:rPr>
          <w:sz w:val="18"/>
          <w:szCs w:val="18"/>
          <w:lang w:val="tt-RU"/>
        </w:rPr>
      </w:pPr>
      <w:r w:rsidRPr="00E01C50">
        <w:rPr>
          <w:noProof/>
          <w:color w:val="000000"/>
          <w:sz w:val="18"/>
          <w:szCs w:val="18"/>
          <w:lang w:val="tt-RU"/>
        </w:rPr>
        <w:t>Эзлекле язылган, ләкин эчтәлектә ялгыш җибәрелгән, 2—3 ор</w:t>
      </w:r>
      <w:r w:rsidRPr="00E01C50">
        <w:rPr>
          <w:noProof/>
          <w:color w:val="000000"/>
          <w:sz w:val="18"/>
          <w:szCs w:val="18"/>
          <w:lang w:val="tt-RU"/>
        </w:rPr>
        <w:softHyphen/>
        <w:t xml:space="preserve">фографик һәм пунктуацион яки 2—3 грамматик хаталы эшкә «4»ле </w:t>
      </w:r>
      <w:r w:rsidRPr="00E01C50">
        <w:rPr>
          <w:noProof/>
          <w:color w:val="000000"/>
          <w:spacing w:val="1"/>
          <w:sz w:val="18"/>
          <w:szCs w:val="18"/>
          <w:lang w:val="tt-RU"/>
        </w:rPr>
        <w:t>куела.</w:t>
      </w:r>
    </w:p>
    <w:p w:rsidR="00892CD7" w:rsidRPr="00E01C50" w:rsidRDefault="00892CD7" w:rsidP="00892CD7">
      <w:pPr>
        <w:shd w:val="clear" w:color="auto" w:fill="FFFFFF"/>
        <w:ind w:right="151" w:firstLine="567"/>
        <w:contextualSpacing/>
        <w:jc w:val="both"/>
        <w:rPr>
          <w:sz w:val="18"/>
          <w:szCs w:val="18"/>
        </w:rPr>
      </w:pPr>
      <w:r w:rsidRPr="00E01C50">
        <w:rPr>
          <w:noProof/>
          <w:color w:val="000000"/>
          <w:sz w:val="18"/>
          <w:szCs w:val="18"/>
        </w:rPr>
        <w:t>Эзлекле язылмаган, 4—6 орфографик һәм пунктуацион яки 4—6 грамматик хаталы эшкә «3»ле куела.</w:t>
      </w:r>
    </w:p>
    <w:p w:rsidR="00892CD7" w:rsidRPr="00E01C50" w:rsidRDefault="00892CD7" w:rsidP="00892CD7">
      <w:pPr>
        <w:shd w:val="clear" w:color="auto" w:fill="FFFFFF"/>
        <w:ind w:right="601" w:firstLine="567"/>
        <w:contextualSpacing/>
        <w:jc w:val="both"/>
        <w:rPr>
          <w:noProof/>
          <w:color w:val="000000"/>
          <w:spacing w:val="4"/>
          <w:sz w:val="18"/>
          <w:szCs w:val="18"/>
        </w:rPr>
      </w:pPr>
      <w:r w:rsidRPr="00E01C50">
        <w:rPr>
          <w:noProof/>
          <w:color w:val="000000"/>
          <w:sz w:val="18"/>
          <w:szCs w:val="18"/>
        </w:rPr>
        <w:t>Эзлекле язылмаган һәм эчтәлеге ачылмаган, 7 дән артык орфогра</w:t>
      </w:r>
      <w:r w:rsidRPr="00E01C50">
        <w:rPr>
          <w:noProof/>
          <w:color w:val="000000"/>
          <w:sz w:val="18"/>
          <w:szCs w:val="18"/>
        </w:rPr>
        <w:softHyphen/>
      </w:r>
      <w:r w:rsidRPr="00E01C50">
        <w:rPr>
          <w:noProof/>
          <w:color w:val="000000"/>
          <w:spacing w:val="11"/>
          <w:sz w:val="18"/>
          <w:szCs w:val="18"/>
        </w:rPr>
        <w:t xml:space="preserve">фик һәм пунктуацион яки 7дән артык тупас грамматик хаталы эшкә </w:t>
      </w:r>
      <w:r w:rsidRPr="00E01C50">
        <w:rPr>
          <w:noProof/>
          <w:color w:val="000000"/>
          <w:spacing w:val="4"/>
          <w:sz w:val="18"/>
          <w:szCs w:val="18"/>
        </w:rPr>
        <w:t>«2»ле куела.</w:t>
      </w:r>
    </w:p>
    <w:p w:rsidR="00892CD7" w:rsidRPr="00E01C50" w:rsidRDefault="00892CD7" w:rsidP="00892CD7">
      <w:pPr>
        <w:jc w:val="center"/>
        <w:rPr>
          <w:b/>
          <w:sz w:val="18"/>
          <w:szCs w:val="18"/>
          <w:lang w:val="tt-RU"/>
        </w:rPr>
      </w:pPr>
      <w:r w:rsidRPr="00E01C50">
        <w:rPr>
          <w:b/>
          <w:sz w:val="18"/>
          <w:szCs w:val="18"/>
          <w:lang w:val="tt-RU"/>
        </w:rPr>
        <w:t xml:space="preserve">Бәяләү нормалары </w:t>
      </w:r>
    </w:p>
    <w:p w:rsidR="00892CD7" w:rsidRPr="00E01C50" w:rsidRDefault="00892CD7" w:rsidP="00892CD7">
      <w:pPr>
        <w:rPr>
          <w:sz w:val="18"/>
          <w:szCs w:val="18"/>
          <w:lang w:val="tt-RU"/>
        </w:rPr>
      </w:pPr>
      <w:r w:rsidRPr="00E01C50">
        <w:rPr>
          <w:b/>
          <w:sz w:val="18"/>
          <w:szCs w:val="18"/>
          <w:lang w:val="tt-RU"/>
        </w:rPr>
        <w:t xml:space="preserve">Язу: </w:t>
      </w:r>
      <w:r w:rsidRPr="00E01C50">
        <w:rPr>
          <w:sz w:val="18"/>
          <w:szCs w:val="18"/>
          <w:lang w:val="tt-RU"/>
        </w:rPr>
        <w:t xml:space="preserve">(каллиграфик матур язу 2 юл).Орфографик  хаталарга гына игътибар ителә;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  </w:t>
      </w:r>
    </w:p>
    <w:p w:rsidR="00892CD7" w:rsidRPr="00E01C50" w:rsidRDefault="00892CD7" w:rsidP="00892CD7">
      <w:pPr>
        <w:widowControl/>
        <w:numPr>
          <w:ilvl w:val="0"/>
          <w:numId w:val="39"/>
        </w:numPr>
        <w:autoSpaceDE/>
        <w:adjustRightInd/>
        <w:contextualSpacing/>
        <w:rPr>
          <w:b/>
          <w:sz w:val="18"/>
          <w:szCs w:val="18"/>
          <w:lang w:val="tt-RU"/>
        </w:rPr>
      </w:pPr>
      <w:r w:rsidRPr="00E01C50">
        <w:rPr>
          <w:b/>
          <w:sz w:val="18"/>
          <w:szCs w:val="18"/>
          <w:lang w:val="tt-RU"/>
        </w:rPr>
        <w:t>контроль күчереп язу (1)-</w:t>
      </w:r>
      <w:r w:rsidRPr="00E01C50">
        <w:rPr>
          <w:sz w:val="18"/>
          <w:szCs w:val="18"/>
          <w:lang w:val="tt-RU"/>
        </w:rPr>
        <w:t xml:space="preserve">3-4 җөмлә. Пөхтә, орфографик хатасыз язылган эшкә </w:t>
      </w:r>
      <w:r w:rsidRPr="00E01C50">
        <w:rPr>
          <w:b/>
          <w:sz w:val="18"/>
          <w:szCs w:val="18"/>
          <w:lang w:val="tt-RU"/>
        </w:rPr>
        <w:t>“5”</w:t>
      </w:r>
      <w:r w:rsidRPr="00E01C50">
        <w:rPr>
          <w:sz w:val="18"/>
          <w:szCs w:val="18"/>
          <w:lang w:val="tt-RU"/>
        </w:rPr>
        <w:t xml:space="preserve">ле; ...әмма 1-3 төзәтүе яки 1-2 орфографик хатасы булса </w:t>
      </w:r>
      <w:r w:rsidRPr="00E01C50">
        <w:rPr>
          <w:b/>
          <w:sz w:val="18"/>
          <w:szCs w:val="18"/>
          <w:lang w:val="tt-RU"/>
        </w:rPr>
        <w:t>“4”</w:t>
      </w:r>
      <w:r w:rsidRPr="00E01C50">
        <w:rPr>
          <w:sz w:val="18"/>
          <w:szCs w:val="18"/>
          <w:lang w:val="tt-RU"/>
        </w:rPr>
        <w:t>ле; пөхтә язылмаса, 4-6 орфографик  хатасы булса “3” ле, пөхтә булмаса, 6,артыграк орфографик хатасы булса “2”ле куела.</w:t>
      </w:r>
    </w:p>
    <w:p w:rsidR="00892CD7" w:rsidRPr="00E01C50" w:rsidRDefault="00892CD7" w:rsidP="00892CD7">
      <w:pPr>
        <w:rPr>
          <w:sz w:val="18"/>
          <w:szCs w:val="18"/>
          <w:lang w:val="tt-RU"/>
        </w:rPr>
      </w:pPr>
      <w:r w:rsidRPr="00E01C50">
        <w:rPr>
          <w:b/>
          <w:sz w:val="18"/>
          <w:szCs w:val="18"/>
          <w:lang w:val="tt-RU"/>
        </w:rPr>
        <w:lastRenderedPageBreak/>
        <w:t xml:space="preserve">2) контроль сүзлек диктанты (4) </w:t>
      </w:r>
      <w:r w:rsidRPr="00E01C50">
        <w:rPr>
          <w:sz w:val="18"/>
          <w:szCs w:val="18"/>
          <w:lang w:val="tt-RU"/>
        </w:rPr>
        <w:t xml:space="preserve"> Пөхтә ,1орфографик хатасы булса </w:t>
      </w:r>
      <w:r w:rsidRPr="00E01C50">
        <w:rPr>
          <w:b/>
          <w:sz w:val="18"/>
          <w:szCs w:val="18"/>
          <w:lang w:val="tt-RU"/>
        </w:rPr>
        <w:t>“5”</w:t>
      </w:r>
      <w:r w:rsidRPr="00E01C50">
        <w:rPr>
          <w:sz w:val="18"/>
          <w:szCs w:val="18"/>
          <w:lang w:val="tt-RU"/>
        </w:rPr>
        <w:t>ле; пөхтә, 2-3 орфографик хатасы булса</w:t>
      </w:r>
      <w:r w:rsidRPr="00E01C50">
        <w:rPr>
          <w:b/>
          <w:sz w:val="18"/>
          <w:szCs w:val="18"/>
          <w:lang w:val="tt-RU"/>
        </w:rPr>
        <w:t xml:space="preserve"> “4”</w:t>
      </w:r>
      <w:r w:rsidRPr="00E01C50">
        <w:rPr>
          <w:sz w:val="18"/>
          <w:szCs w:val="18"/>
          <w:lang w:val="tt-RU"/>
        </w:rPr>
        <w:t>ле; пөхтә язылмаган, 4-6 орфографик хатасы булса “3”ле; пөхтә түгел, 7, артыграк хатасы булса “2”ле куела.</w:t>
      </w:r>
    </w:p>
    <w:p w:rsidR="00892CD7" w:rsidRPr="00E01C50" w:rsidRDefault="00892CD7" w:rsidP="00892CD7">
      <w:pPr>
        <w:rPr>
          <w:b/>
          <w:sz w:val="18"/>
          <w:szCs w:val="18"/>
          <w:lang w:val="tt-RU"/>
        </w:rPr>
      </w:pPr>
      <w:r w:rsidRPr="00E01C50">
        <w:rPr>
          <w:b/>
          <w:sz w:val="18"/>
          <w:szCs w:val="18"/>
          <w:lang w:val="tt-RU"/>
        </w:rPr>
        <w:t xml:space="preserve">3) язма сөйләм </w:t>
      </w:r>
      <w:r w:rsidRPr="00E01C50">
        <w:rPr>
          <w:sz w:val="18"/>
          <w:szCs w:val="18"/>
          <w:lang w:val="tt-RU"/>
        </w:rPr>
        <w:t>(изложение) күнекмәләрен үстерү өчен, өйрәтү характерында яздырыла, бер билге куела.Өйрәтү характерындагы язма эшләрнең уңай билгеләре генә журналга куела.</w:t>
      </w:r>
    </w:p>
    <w:p w:rsidR="00892CD7" w:rsidRPr="00E01C50" w:rsidRDefault="00892CD7" w:rsidP="00892CD7">
      <w:pPr>
        <w:rPr>
          <w:sz w:val="18"/>
          <w:szCs w:val="18"/>
          <w:lang w:val="tt-RU"/>
        </w:rPr>
      </w:pPr>
      <w:r w:rsidRPr="00E01C50">
        <w:rPr>
          <w:sz w:val="18"/>
          <w:szCs w:val="18"/>
          <w:lang w:val="tt-RU"/>
        </w:rPr>
        <w:t xml:space="preserve">Бирелгән темага эзлекле язылган,1 орфографик һәм 1 грамматик хатасы булса </w:t>
      </w:r>
      <w:r w:rsidRPr="00E01C50">
        <w:rPr>
          <w:b/>
          <w:sz w:val="18"/>
          <w:szCs w:val="18"/>
          <w:lang w:val="tt-RU"/>
        </w:rPr>
        <w:t>“5”</w:t>
      </w:r>
      <w:r w:rsidRPr="00E01C50">
        <w:rPr>
          <w:sz w:val="18"/>
          <w:szCs w:val="18"/>
          <w:lang w:val="tt-RU"/>
        </w:rPr>
        <w:t>ле; эзлекле язылган,ләкин эчтәлектә ялгыш җибәрелгән, 2-3 орфографик яки 2-3 грамматик  хатасы булса</w:t>
      </w:r>
      <w:r w:rsidRPr="00E01C50">
        <w:rPr>
          <w:b/>
          <w:sz w:val="18"/>
          <w:szCs w:val="18"/>
          <w:lang w:val="tt-RU"/>
        </w:rPr>
        <w:t>”4”</w:t>
      </w:r>
      <w:r w:rsidRPr="00E01C50">
        <w:rPr>
          <w:sz w:val="18"/>
          <w:szCs w:val="18"/>
          <w:lang w:val="tt-RU"/>
        </w:rPr>
        <w:t>ле; эзлекле язылмаган, 4-6 орфографик яки 4-6 грамматик хатасы булса “3” ле, эзлекле язылмаган һәм эчтәлеге ачылмаган, 7дән артык орфографик яки 7дән артык тупас грамматик хатасы булган эшкә “2”ле куела</w:t>
      </w:r>
    </w:p>
    <w:p w:rsidR="00892CD7" w:rsidRPr="00E01C50" w:rsidRDefault="00892CD7" w:rsidP="00892CD7">
      <w:pPr>
        <w:rPr>
          <w:b/>
          <w:i/>
          <w:color w:val="FF0000"/>
          <w:sz w:val="18"/>
          <w:szCs w:val="18"/>
          <w:lang w:val="tt-RU"/>
        </w:rPr>
      </w:pPr>
      <w:r w:rsidRPr="00E01C50">
        <w:rPr>
          <w:b/>
          <w:sz w:val="18"/>
          <w:szCs w:val="18"/>
          <w:lang w:val="tt-RU"/>
        </w:rPr>
        <w:t xml:space="preserve">                      4)Диктант </w:t>
      </w:r>
    </w:p>
    <w:p w:rsidR="00892CD7" w:rsidRPr="00E01C50" w:rsidRDefault="00892CD7" w:rsidP="00892CD7">
      <w:pPr>
        <w:rPr>
          <w:sz w:val="18"/>
          <w:szCs w:val="18"/>
          <w:lang w:val="tt-RU"/>
        </w:rPr>
      </w:pPr>
      <w:r w:rsidRPr="00E01C50">
        <w:rPr>
          <w:sz w:val="18"/>
          <w:szCs w:val="18"/>
          <w:lang w:val="tt-RU"/>
        </w:rPr>
        <w:t xml:space="preserve">Пөхтә ,1орф-к хатасы булса </w:t>
      </w:r>
      <w:r w:rsidRPr="00E01C50">
        <w:rPr>
          <w:b/>
          <w:sz w:val="18"/>
          <w:szCs w:val="18"/>
          <w:lang w:val="tt-RU"/>
        </w:rPr>
        <w:t>“5”</w:t>
      </w:r>
      <w:r w:rsidRPr="00E01C50">
        <w:rPr>
          <w:sz w:val="18"/>
          <w:szCs w:val="18"/>
          <w:lang w:val="tt-RU"/>
        </w:rPr>
        <w:t>ле; пөхтә, 2-3 орф-к хатасы булса</w:t>
      </w:r>
      <w:r w:rsidRPr="00E01C50">
        <w:rPr>
          <w:b/>
          <w:sz w:val="18"/>
          <w:szCs w:val="18"/>
          <w:lang w:val="tt-RU"/>
        </w:rPr>
        <w:t xml:space="preserve"> “4”</w:t>
      </w:r>
      <w:r w:rsidRPr="00E01C50">
        <w:rPr>
          <w:sz w:val="18"/>
          <w:szCs w:val="18"/>
          <w:lang w:val="tt-RU"/>
        </w:rPr>
        <w:t>ле; пөхтә язылмаган, 4-6 орф-к хатасы булса “3”ле; пөхтә түгел, 7, артыграк хатасы булса “2”ле куела.</w:t>
      </w:r>
    </w:p>
    <w:p w:rsidR="00892CD7" w:rsidRPr="00E01C50" w:rsidRDefault="00892CD7" w:rsidP="00892CD7">
      <w:pPr>
        <w:rPr>
          <w:b/>
          <w:sz w:val="18"/>
          <w:szCs w:val="18"/>
          <w:lang w:val="tt-RU"/>
        </w:rPr>
      </w:pPr>
    </w:p>
    <w:p w:rsidR="00892CD7" w:rsidRPr="00E01C50" w:rsidRDefault="00892CD7" w:rsidP="00892CD7">
      <w:pPr>
        <w:rPr>
          <w:sz w:val="18"/>
          <w:szCs w:val="18"/>
          <w:lang w:val="tt-RU"/>
        </w:rPr>
      </w:pPr>
      <w:r w:rsidRPr="00E01C50">
        <w:rPr>
          <w:b/>
          <w:sz w:val="18"/>
          <w:szCs w:val="18"/>
          <w:lang w:val="tt-RU"/>
        </w:rPr>
        <w:t xml:space="preserve">                      Йомгаклау билгесе </w:t>
      </w:r>
      <w:r w:rsidRPr="00E01C50">
        <w:rPr>
          <w:sz w:val="18"/>
          <w:szCs w:val="18"/>
          <w:lang w:val="tt-RU"/>
        </w:rPr>
        <w:t>чирек һәм ел ахырында куела. Ул, укучыларның телдән сөйләм күнекмәләрен, татар телендә аралаша алу осталыгын, шулай ук язма эшләрнең нәтиҗәләрен исәпкә алып куелырга тиеш.</w:t>
      </w:r>
    </w:p>
    <w:p w:rsidR="00892CD7" w:rsidRPr="00E01C50" w:rsidRDefault="00892CD7" w:rsidP="00892CD7">
      <w:pPr>
        <w:rPr>
          <w:sz w:val="18"/>
          <w:szCs w:val="18"/>
          <w:lang w:val="tt-RU"/>
        </w:rPr>
      </w:pPr>
    </w:p>
    <w:p w:rsidR="00892CD7" w:rsidRPr="00E01C50" w:rsidRDefault="00892CD7" w:rsidP="00892CD7">
      <w:pPr>
        <w:rPr>
          <w:b/>
          <w:sz w:val="18"/>
          <w:szCs w:val="18"/>
          <w:lang w:val="tt-RU"/>
        </w:rPr>
      </w:pPr>
      <w:r w:rsidRPr="00E01C50">
        <w:rPr>
          <w:b/>
          <w:sz w:val="18"/>
          <w:szCs w:val="18"/>
          <w:lang w:val="tt-RU"/>
        </w:rPr>
        <w:t xml:space="preserve">                     Тест:</w:t>
      </w:r>
    </w:p>
    <w:p w:rsidR="00892CD7" w:rsidRPr="00E01C50" w:rsidRDefault="00892CD7" w:rsidP="00892CD7">
      <w:pPr>
        <w:ind w:firstLine="708"/>
        <w:rPr>
          <w:sz w:val="18"/>
          <w:szCs w:val="18"/>
          <w:lang w:val="tt-RU"/>
        </w:rPr>
      </w:pPr>
      <w:r w:rsidRPr="00E01C50">
        <w:rPr>
          <w:sz w:val="18"/>
          <w:szCs w:val="18"/>
          <w:lang w:val="tt-RU"/>
        </w:rPr>
        <w:t>“5” – 95-100%</w:t>
      </w:r>
    </w:p>
    <w:p w:rsidR="00892CD7" w:rsidRPr="00E01C50" w:rsidRDefault="00892CD7" w:rsidP="00892CD7">
      <w:pPr>
        <w:ind w:firstLine="708"/>
        <w:rPr>
          <w:sz w:val="18"/>
          <w:szCs w:val="18"/>
          <w:lang w:val="tt-RU"/>
        </w:rPr>
      </w:pPr>
      <w:r w:rsidRPr="00E01C50">
        <w:rPr>
          <w:sz w:val="18"/>
          <w:szCs w:val="18"/>
          <w:lang w:val="tt-RU"/>
        </w:rPr>
        <w:t>“4” – 94 – 80%</w:t>
      </w:r>
    </w:p>
    <w:p w:rsidR="00892CD7" w:rsidRPr="00E01C50" w:rsidRDefault="00892CD7" w:rsidP="00892CD7">
      <w:pPr>
        <w:ind w:firstLine="708"/>
        <w:rPr>
          <w:sz w:val="18"/>
          <w:szCs w:val="18"/>
          <w:lang w:val="tt-RU"/>
        </w:rPr>
      </w:pPr>
      <w:r w:rsidRPr="00E01C50">
        <w:rPr>
          <w:sz w:val="18"/>
          <w:szCs w:val="18"/>
          <w:lang w:val="tt-RU"/>
        </w:rPr>
        <w:t>“3” – 66 – 79%</w:t>
      </w:r>
    </w:p>
    <w:p w:rsidR="00892CD7" w:rsidRPr="00E01C50" w:rsidRDefault="00892CD7" w:rsidP="00892CD7">
      <w:pPr>
        <w:ind w:firstLine="708"/>
        <w:rPr>
          <w:sz w:val="18"/>
          <w:szCs w:val="18"/>
          <w:lang w:val="tt-RU"/>
        </w:rPr>
      </w:pPr>
      <w:r w:rsidRPr="00E01C50">
        <w:rPr>
          <w:sz w:val="18"/>
          <w:szCs w:val="18"/>
          <w:lang w:val="tt-RU"/>
        </w:rPr>
        <w:t>“2” – 65%тан кимрәк</w:t>
      </w:r>
    </w:p>
    <w:p w:rsidR="00892CD7" w:rsidRPr="00E01C50" w:rsidRDefault="00892CD7" w:rsidP="00892CD7">
      <w:pPr>
        <w:rPr>
          <w:sz w:val="18"/>
          <w:szCs w:val="18"/>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Default="00892CD7" w:rsidP="00892CD7">
      <w:pPr>
        <w:widowControl/>
        <w:autoSpaceDE/>
        <w:autoSpaceDN/>
        <w:adjustRightInd/>
        <w:spacing w:after="200" w:line="276" w:lineRule="auto"/>
        <w:rPr>
          <w:rFonts w:ascii="Calibri" w:eastAsia="Calibri" w:hAnsi="Calibri"/>
          <w:sz w:val="22"/>
          <w:szCs w:val="22"/>
          <w:lang w:val="tt-RU" w:eastAsia="en-US"/>
        </w:rPr>
      </w:pPr>
      <w:r w:rsidRPr="00E01C50">
        <w:rPr>
          <w:rFonts w:ascii="Calibri" w:eastAsia="Calibri" w:hAnsi="Calibri"/>
          <w:sz w:val="22"/>
          <w:szCs w:val="22"/>
          <w:lang w:val="tt-RU" w:eastAsia="en-US"/>
        </w:rPr>
        <w:t xml:space="preserve">                                                                    </w:t>
      </w:r>
    </w:p>
    <w:p w:rsidR="00892CD7" w:rsidRDefault="00892CD7" w:rsidP="00892CD7">
      <w:pPr>
        <w:widowControl/>
        <w:autoSpaceDE/>
        <w:autoSpaceDN/>
        <w:adjustRightInd/>
        <w:spacing w:after="200" w:line="276" w:lineRule="auto"/>
        <w:rPr>
          <w:rFonts w:ascii="Calibri" w:eastAsia="Calibri" w:hAnsi="Calibri"/>
          <w:sz w:val="22"/>
          <w:szCs w:val="22"/>
          <w:lang w:val="tt-RU" w:eastAsia="en-US"/>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Default="006B24D9" w:rsidP="006B24D9">
      <w:pPr>
        <w:jc w:val="center"/>
        <w:rPr>
          <w:b/>
          <w:lang w:val="tt-RU"/>
        </w:rPr>
      </w:pPr>
    </w:p>
    <w:p w:rsidR="006B24D9" w:rsidRPr="00167B8A" w:rsidRDefault="0014645E" w:rsidP="006B24D9">
      <w:pPr>
        <w:rPr>
          <w:rFonts w:eastAsia="Calibri"/>
          <w:lang w:eastAsia="en-US"/>
        </w:rPr>
      </w:pPr>
      <w:r>
        <w:rPr>
          <w:b/>
          <w:lang w:val="tt-RU"/>
        </w:rPr>
        <w:t xml:space="preserve"> </w:t>
      </w:r>
    </w:p>
    <w:p w:rsidR="00892CD7" w:rsidRPr="006B24D9" w:rsidRDefault="00892CD7" w:rsidP="00892CD7">
      <w:pPr>
        <w:widowControl/>
        <w:autoSpaceDE/>
        <w:autoSpaceDN/>
        <w:adjustRightInd/>
        <w:spacing w:after="200" w:line="276" w:lineRule="auto"/>
        <w:rPr>
          <w:rFonts w:ascii="Calibri" w:eastAsia="Calibri" w:hAnsi="Calibri"/>
          <w:sz w:val="22"/>
          <w:szCs w:val="22"/>
          <w:lang w:eastAsia="en-US"/>
        </w:rPr>
      </w:pPr>
    </w:p>
    <w:p w:rsidR="00892CD7" w:rsidRDefault="00892CD7" w:rsidP="00892CD7">
      <w:pPr>
        <w:widowControl/>
        <w:autoSpaceDE/>
        <w:autoSpaceDN/>
        <w:adjustRightInd/>
        <w:spacing w:after="200" w:line="276" w:lineRule="auto"/>
        <w:rPr>
          <w:rFonts w:ascii="Calibri" w:eastAsia="Calibri" w:hAnsi="Calibri"/>
          <w:sz w:val="22"/>
          <w:szCs w:val="22"/>
          <w:lang w:val="tt-RU" w:eastAsia="en-US"/>
        </w:rPr>
      </w:pPr>
      <w:r>
        <w:rPr>
          <w:rFonts w:ascii="Calibri" w:eastAsia="Calibri" w:hAnsi="Calibri"/>
          <w:sz w:val="22"/>
          <w:szCs w:val="22"/>
          <w:lang w:val="tt-RU" w:eastAsia="en-US"/>
        </w:rPr>
        <w:t xml:space="preserve">                                                                      </w:t>
      </w:r>
    </w:p>
    <w:p w:rsidR="00892CD7" w:rsidRPr="00E01C50" w:rsidRDefault="00892CD7" w:rsidP="00892CD7">
      <w:pPr>
        <w:widowControl/>
        <w:autoSpaceDE/>
        <w:autoSpaceDN/>
        <w:adjustRightInd/>
        <w:spacing w:after="200" w:line="276" w:lineRule="auto"/>
        <w:rPr>
          <w:rFonts w:eastAsia="Calibri"/>
          <w:sz w:val="22"/>
          <w:szCs w:val="22"/>
          <w:lang w:val="tt-RU" w:eastAsia="en-US"/>
        </w:rPr>
      </w:pPr>
      <w:r>
        <w:rPr>
          <w:rFonts w:ascii="Calibri" w:eastAsia="Calibri" w:hAnsi="Calibri"/>
          <w:sz w:val="22"/>
          <w:szCs w:val="22"/>
          <w:lang w:val="tt-RU" w:eastAsia="en-US"/>
        </w:rPr>
        <w:t xml:space="preserve">                                                                          </w:t>
      </w:r>
      <w:r w:rsidRPr="00E01C50">
        <w:rPr>
          <w:rFonts w:ascii="Calibri" w:eastAsia="Calibri" w:hAnsi="Calibri"/>
          <w:sz w:val="22"/>
          <w:szCs w:val="22"/>
          <w:lang w:val="tt-RU" w:eastAsia="en-US"/>
        </w:rPr>
        <w:t xml:space="preserve">  </w:t>
      </w:r>
      <w:r>
        <w:rPr>
          <w:b/>
          <w:lang w:val="tt-RU"/>
        </w:rPr>
        <w:t xml:space="preserve"> </w:t>
      </w: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shd w:val="clear" w:color="auto" w:fill="FFFFFF"/>
        <w:rPr>
          <w:lang w:val="tt-RU"/>
        </w:rPr>
      </w:pPr>
    </w:p>
    <w:p w:rsidR="00892CD7" w:rsidRPr="004E70B8" w:rsidRDefault="00892CD7" w:rsidP="00892CD7">
      <w:pPr>
        <w:jc w:val="center"/>
        <w:outlineLvl w:val="0"/>
        <w:rPr>
          <w:b/>
          <w:lang w:val="tt-RU"/>
        </w:rPr>
      </w:pPr>
    </w:p>
    <w:p w:rsidR="00892CD7" w:rsidRPr="004E70B8" w:rsidRDefault="00892CD7" w:rsidP="00892CD7">
      <w:pPr>
        <w:jc w:val="center"/>
        <w:outlineLvl w:val="0"/>
        <w:rPr>
          <w:b/>
          <w:lang w:val="tt-RU"/>
        </w:rPr>
      </w:pPr>
    </w:p>
    <w:p w:rsidR="00892CD7" w:rsidRPr="004E70B8" w:rsidRDefault="00892CD7" w:rsidP="00892CD7">
      <w:pPr>
        <w:jc w:val="center"/>
        <w:outlineLvl w:val="0"/>
        <w:rPr>
          <w:b/>
          <w:lang w:val="tt-RU"/>
        </w:rPr>
      </w:pPr>
    </w:p>
    <w:p w:rsidR="00892CD7" w:rsidRPr="004E70B8" w:rsidRDefault="00892CD7" w:rsidP="00892CD7">
      <w:pPr>
        <w:jc w:val="center"/>
        <w:outlineLvl w:val="0"/>
        <w:rPr>
          <w:b/>
          <w:lang w:val="tt-RU"/>
        </w:rPr>
      </w:pPr>
    </w:p>
    <w:p w:rsidR="00892CD7" w:rsidRPr="004E70B8" w:rsidRDefault="00892CD7" w:rsidP="00892CD7">
      <w:pPr>
        <w:jc w:val="center"/>
        <w:outlineLvl w:val="0"/>
        <w:rPr>
          <w:b/>
          <w:lang w:val="tt-RU"/>
        </w:rPr>
      </w:pPr>
    </w:p>
    <w:p w:rsidR="00892CD7" w:rsidRPr="004E70B8" w:rsidRDefault="00892CD7" w:rsidP="00892CD7">
      <w:pPr>
        <w:jc w:val="center"/>
        <w:outlineLvl w:val="0"/>
        <w:rPr>
          <w:b/>
          <w:lang w:val="tt-RU"/>
        </w:rPr>
      </w:pPr>
    </w:p>
    <w:p w:rsidR="00892CD7" w:rsidRPr="004E70B8" w:rsidRDefault="00892CD7" w:rsidP="00892CD7">
      <w:pPr>
        <w:tabs>
          <w:tab w:val="left" w:pos="2940"/>
        </w:tabs>
        <w:ind w:left="360"/>
        <w:rPr>
          <w:lang w:val="tt-RU"/>
        </w:rPr>
      </w:pPr>
      <w:r w:rsidRPr="004E70B8">
        <w:rPr>
          <w:b/>
          <w:lang w:val="tt-RU"/>
        </w:rPr>
        <w:t xml:space="preserve"> </w:t>
      </w:r>
    </w:p>
    <w:p w:rsidR="00892CD7" w:rsidRPr="004E70B8" w:rsidRDefault="00892CD7" w:rsidP="00892CD7">
      <w:pPr>
        <w:jc w:val="center"/>
        <w:outlineLvl w:val="0"/>
        <w:rPr>
          <w:b/>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A1574F" w:rsidRPr="00C21889" w:rsidRDefault="00A1574F" w:rsidP="00F40D6D">
      <w:pPr>
        <w:ind w:right="-31"/>
        <w:jc w:val="center"/>
        <w:rPr>
          <w:b/>
          <w:bCs/>
          <w:lang w:val="tt-RU"/>
        </w:rPr>
      </w:pPr>
    </w:p>
    <w:p w:rsidR="00F40D6D" w:rsidRPr="00C21889" w:rsidRDefault="00A1574F" w:rsidP="000B0FC3">
      <w:pPr>
        <w:shd w:val="clear" w:color="auto" w:fill="FFFFFF"/>
        <w:spacing w:line="288" w:lineRule="exact"/>
        <w:ind w:right="-35"/>
        <w:jc w:val="center"/>
        <w:rPr>
          <w:lang w:val="tt-RU"/>
        </w:rPr>
      </w:pPr>
      <w:r w:rsidRPr="00C21889">
        <w:rPr>
          <w:b/>
          <w:bCs/>
          <w:lang w:val="tt-RU"/>
        </w:rPr>
        <w:tab/>
      </w:r>
    </w:p>
    <w:p w:rsidR="005F3177" w:rsidRPr="00C21889" w:rsidRDefault="005F3177">
      <w:pPr>
        <w:rPr>
          <w:lang w:val="tt-RU"/>
        </w:rPr>
      </w:pPr>
    </w:p>
    <w:sectPr w:rsidR="005F3177" w:rsidRPr="00C21889" w:rsidSect="000D30CF">
      <w:pgSz w:w="16838" w:h="11906" w:orient="landscape"/>
      <w:pgMar w:top="113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280" w:rsidRDefault="00666280" w:rsidP="00F05128">
      <w:r>
        <w:separator/>
      </w:r>
    </w:p>
  </w:endnote>
  <w:endnote w:type="continuationSeparator" w:id="0">
    <w:p w:rsidR="00666280" w:rsidRDefault="00666280" w:rsidP="00F0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397508"/>
      <w:docPartObj>
        <w:docPartGallery w:val="Page Numbers (Bottom of Page)"/>
        <w:docPartUnique/>
      </w:docPartObj>
    </w:sdtPr>
    <w:sdtEndPr/>
    <w:sdtContent>
      <w:p w:rsidR="00892CD7" w:rsidRDefault="00892CD7">
        <w:pPr>
          <w:pStyle w:val="ac"/>
          <w:jc w:val="center"/>
        </w:pPr>
        <w:r>
          <w:fldChar w:fldCharType="begin"/>
        </w:r>
        <w:r>
          <w:instrText>PAGE   \* MERGEFORMAT</w:instrText>
        </w:r>
        <w:r>
          <w:fldChar w:fldCharType="separate"/>
        </w:r>
        <w:r w:rsidR="00762DB7">
          <w:rPr>
            <w:noProof/>
          </w:rPr>
          <w:t>23</w:t>
        </w:r>
        <w:r>
          <w:fldChar w:fldCharType="end"/>
        </w:r>
      </w:p>
    </w:sdtContent>
  </w:sdt>
  <w:p w:rsidR="00892CD7" w:rsidRDefault="00892CD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280" w:rsidRDefault="00666280" w:rsidP="00F05128">
      <w:r>
        <w:separator/>
      </w:r>
    </w:p>
  </w:footnote>
  <w:footnote w:type="continuationSeparator" w:id="0">
    <w:p w:rsidR="00666280" w:rsidRDefault="00666280" w:rsidP="00F0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58ECC618"/>
    <w:lvl w:ilvl="0">
      <w:numFmt w:val="bullet"/>
      <w:lvlText w:val="*"/>
      <w:lvlJc w:val="left"/>
    </w:lvl>
  </w:abstractNum>
  <w:abstractNum w:abstractNumId="2">
    <w:nsid w:val="00000001"/>
    <w:multiLevelType w:val="singleLevel"/>
    <w:tmpl w:val="00000001"/>
    <w:name w:val="WW8Num1"/>
    <w:lvl w:ilvl="0">
      <w:start w:val="1"/>
      <w:numFmt w:val="decimal"/>
      <w:lvlText w:val="%1)"/>
      <w:lvlJc w:val="left"/>
      <w:pPr>
        <w:tabs>
          <w:tab w:val="num" w:pos="708"/>
        </w:tabs>
        <w:ind w:left="0" w:firstLine="0"/>
      </w:pPr>
    </w:lvl>
  </w:abstractNum>
  <w:abstractNum w:abstractNumId="3">
    <w:nsid w:val="00000002"/>
    <w:multiLevelType w:val="singleLevel"/>
    <w:tmpl w:val="00000002"/>
    <w:name w:val="WW8Num4"/>
    <w:lvl w:ilvl="0">
      <w:start w:val="1"/>
      <w:numFmt w:val="bullet"/>
      <w:lvlText w:val=""/>
      <w:lvlJc w:val="left"/>
      <w:pPr>
        <w:tabs>
          <w:tab w:val="num" w:pos="0"/>
        </w:tabs>
        <w:ind w:left="1287" w:hanging="360"/>
      </w:pPr>
      <w:rPr>
        <w:rFonts w:ascii="Wingdings" w:hAnsi="Wingdings" w:cs="Wingdings"/>
      </w:rPr>
    </w:lvl>
  </w:abstractNum>
  <w:abstractNum w:abstractNumId="4">
    <w:nsid w:val="00000003"/>
    <w:multiLevelType w:val="singleLevel"/>
    <w:tmpl w:val="00000003"/>
    <w:name w:val="WW8Num5"/>
    <w:lvl w:ilvl="0">
      <w:start w:val="1"/>
      <w:numFmt w:val="decimal"/>
      <w:lvlText w:val="%1."/>
      <w:lvlJc w:val="left"/>
      <w:pPr>
        <w:tabs>
          <w:tab w:val="num" w:pos="708"/>
        </w:tabs>
        <w:ind w:left="2149" w:hanging="360"/>
      </w:pPr>
      <w:rPr>
        <w:rFonts w:ascii="Wingdings" w:hAnsi="Wingdings" w:cs="Wingdings"/>
        <w:szCs w:val="24"/>
      </w:rPr>
    </w:lvl>
  </w:abstractNum>
  <w:abstractNum w:abstractNumId="5">
    <w:nsid w:val="00000004"/>
    <w:multiLevelType w:val="singleLevel"/>
    <w:tmpl w:val="00000004"/>
    <w:name w:val="WW8Num6"/>
    <w:lvl w:ilvl="0">
      <w:numFmt w:val="bullet"/>
      <w:lvlText w:val=""/>
      <w:lvlJc w:val="left"/>
      <w:pPr>
        <w:tabs>
          <w:tab w:val="num" w:pos="0"/>
        </w:tabs>
        <w:ind w:left="1287" w:hanging="360"/>
      </w:pPr>
      <w:rPr>
        <w:rFonts w:ascii="Wingdings" w:hAnsi="Wingdings" w:cs="Wingdings"/>
      </w:rPr>
    </w:lvl>
  </w:abstractNum>
  <w:abstractNum w:abstractNumId="6">
    <w:nsid w:val="00000005"/>
    <w:multiLevelType w:val="multilevel"/>
    <w:tmpl w:val="00000005"/>
    <w:name w:val="WW8Num8"/>
    <w:lvl w:ilvl="0">
      <w:start w:val="1"/>
      <w:numFmt w:val="decimal"/>
      <w:lvlText w:val="%1."/>
      <w:lvlJc w:val="left"/>
      <w:pPr>
        <w:tabs>
          <w:tab w:val="num" w:pos="350"/>
        </w:tabs>
        <w:ind w:left="0" w:firstLine="0"/>
      </w:pPr>
      <w:rPr>
        <w:rFonts w:ascii="Wingdings" w:hAnsi="Wingdings" w:cs="Wingdings"/>
        <w:sz w:val="24"/>
        <w:szCs w:val="24"/>
        <w:lang w:val="tt-RU"/>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6"/>
    <w:multiLevelType w:val="multilevel"/>
    <w:tmpl w:val="00000006"/>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B0D348F"/>
    <w:multiLevelType w:val="hybridMultilevel"/>
    <w:tmpl w:val="A03A4E02"/>
    <w:lvl w:ilvl="0" w:tplc="2CCE4DF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111A4BB0"/>
    <w:multiLevelType w:val="singleLevel"/>
    <w:tmpl w:val="A1C0BB3A"/>
    <w:lvl w:ilvl="0">
      <w:start w:val="1"/>
      <w:numFmt w:val="decimal"/>
      <w:lvlText w:val="%1)"/>
      <w:legacy w:legacy="1" w:legacySpace="0" w:legacyIndent="237"/>
      <w:lvlJc w:val="left"/>
      <w:rPr>
        <w:rFonts w:ascii="Times New Roman" w:hAnsi="Times New Roman" w:cs="Times New Roman" w:hint="default"/>
      </w:rPr>
    </w:lvl>
  </w:abstractNum>
  <w:abstractNum w:abstractNumId="11">
    <w:nsid w:val="1ECC2E6D"/>
    <w:multiLevelType w:val="hybridMultilevel"/>
    <w:tmpl w:val="AAE6D010"/>
    <w:lvl w:ilvl="0" w:tplc="6F54846C">
      <w:start w:val="1"/>
      <w:numFmt w:val="decimal"/>
      <w:lvlText w:val="%1."/>
      <w:lvlJc w:val="left"/>
      <w:pPr>
        <w:ind w:left="360" w:hanging="360"/>
      </w:pPr>
      <w:rPr>
        <w:rFonts w:hint="default"/>
        <w:b/>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EE23EE2"/>
    <w:multiLevelType w:val="hybridMultilevel"/>
    <w:tmpl w:val="9EB07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B65E6"/>
    <w:multiLevelType w:val="hybridMultilevel"/>
    <w:tmpl w:val="D3FCFFE6"/>
    <w:lvl w:ilvl="0" w:tplc="0419000D">
      <w:start w:val="1"/>
      <w:numFmt w:val="bullet"/>
      <w:lvlText w:val=""/>
      <w:lvlJc w:val="left"/>
      <w:pPr>
        <w:ind w:left="200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7778AC"/>
    <w:multiLevelType w:val="hybridMultilevel"/>
    <w:tmpl w:val="753AB1A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0EC63AA"/>
    <w:multiLevelType w:val="hybridMultilevel"/>
    <w:tmpl w:val="9CC0EDD2"/>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A50628"/>
    <w:multiLevelType w:val="hybridMultilevel"/>
    <w:tmpl w:val="7A9C4A46"/>
    <w:lvl w:ilvl="0" w:tplc="949C941C">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18">
    <w:nsid w:val="44BE62DA"/>
    <w:multiLevelType w:val="hybridMultilevel"/>
    <w:tmpl w:val="382A23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B21722"/>
    <w:multiLevelType w:val="hybridMultilevel"/>
    <w:tmpl w:val="46A6BE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2D05E6"/>
    <w:multiLevelType w:val="hybridMultilevel"/>
    <w:tmpl w:val="B3A44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B620EC"/>
    <w:multiLevelType w:val="singleLevel"/>
    <w:tmpl w:val="61F20942"/>
    <w:lvl w:ilvl="0">
      <w:start w:val="1"/>
      <w:numFmt w:val="decimal"/>
      <w:lvlText w:val="%1."/>
      <w:legacy w:legacy="1" w:legacySpace="0" w:legacyIndent="350"/>
      <w:lvlJc w:val="left"/>
      <w:pPr>
        <w:ind w:left="0" w:firstLine="0"/>
      </w:pPr>
    </w:lvl>
  </w:abstractNum>
  <w:abstractNum w:abstractNumId="22">
    <w:nsid w:val="5B7E4D5E"/>
    <w:multiLevelType w:val="hybridMultilevel"/>
    <w:tmpl w:val="EE945AD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D0C6458"/>
    <w:multiLevelType w:val="hybridMultilevel"/>
    <w:tmpl w:val="A05EE2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0821669"/>
    <w:multiLevelType w:val="hybridMultilevel"/>
    <w:tmpl w:val="B5806B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5829A5"/>
    <w:multiLevelType w:val="hybridMultilevel"/>
    <w:tmpl w:val="B1D4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034A46"/>
    <w:multiLevelType w:val="hybridMultilevel"/>
    <w:tmpl w:val="B2BC558A"/>
    <w:lvl w:ilvl="0" w:tplc="F3663D8A">
      <w:start w:val="1"/>
      <w:numFmt w:val="bullet"/>
      <w:lvlText w:val=""/>
      <w:lvlJc w:val="left"/>
      <w:pPr>
        <w:ind w:left="1287"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AD654E4"/>
    <w:multiLevelType w:val="hybridMultilevel"/>
    <w:tmpl w:val="E072323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CA13345"/>
    <w:multiLevelType w:val="hybridMultilevel"/>
    <w:tmpl w:val="A88CA328"/>
    <w:lvl w:ilvl="0" w:tplc="A83A4FB8">
      <w:start w:val="1"/>
      <w:numFmt w:val="bullet"/>
      <w:lvlText w:val="-"/>
      <w:lvlJc w:val="left"/>
      <w:pPr>
        <w:ind w:left="1774" w:hanging="360"/>
      </w:pPr>
      <w:rPr>
        <w:rFonts w:ascii="Times New Roman" w:eastAsia="Times New Roman" w:hAnsi="Times New Roman" w:cs="Times New Roman" w:hint="default"/>
      </w:rPr>
    </w:lvl>
    <w:lvl w:ilvl="1" w:tplc="04190003" w:tentative="1">
      <w:start w:val="1"/>
      <w:numFmt w:val="bullet"/>
      <w:lvlText w:val="o"/>
      <w:lvlJc w:val="left"/>
      <w:pPr>
        <w:ind w:left="2494" w:hanging="360"/>
      </w:pPr>
      <w:rPr>
        <w:rFonts w:ascii="Courier New" w:hAnsi="Courier New" w:cs="Courier New" w:hint="default"/>
      </w:rPr>
    </w:lvl>
    <w:lvl w:ilvl="2" w:tplc="04190005" w:tentative="1">
      <w:start w:val="1"/>
      <w:numFmt w:val="bullet"/>
      <w:lvlText w:val=""/>
      <w:lvlJc w:val="left"/>
      <w:pPr>
        <w:ind w:left="3214" w:hanging="360"/>
      </w:pPr>
      <w:rPr>
        <w:rFonts w:ascii="Wingdings" w:hAnsi="Wingdings" w:hint="default"/>
      </w:rPr>
    </w:lvl>
    <w:lvl w:ilvl="3" w:tplc="04190001" w:tentative="1">
      <w:start w:val="1"/>
      <w:numFmt w:val="bullet"/>
      <w:lvlText w:val=""/>
      <w:lvlJc w:val="left"/>
      <w:pPr>
        <w:ind w:left="3934" w:hanging="360"/>
      </w:pPr>
      <w:rPr>
        <w:rFonts w:ascii="Symbol" w:hAnsi="Symbol" w:hint="default"/>
      </w:rPr>
    </w:lvl>
    <w:lvl w:ilvl="4" w:tplc="04190003" w:tentative="1">
      <w:start w:val="1"/>
      <w:numFmt w:val="bullet"/>
      <w:lvlText w:val="o"/>
      <w:lvlJc w:val="left"/>
      <w:pPr>
        <w:ind w:left="4654" w:hanging="360"/>
      </w:pPr>
      <w:rPr>
        <w:rFonts w:ascii="Courier New" w:hAnsi="Courier New" w:cs="Courier New" w:hint="default"/>
      </w:rPr>
    </w:lvl>
    <w:lvl w:ilvl="5" w:tplc="04190005" w:tentative="1">
      <w:start w:val="1"/>
      <w:numFmt w:val="bullet"/>
      <w:lvlText w:val=""/>
      <w:lvlJc w:val="left"/>
      <w:pPr>
        <w:ind w:left="5374" w:hanging="360"/>
      </w:pPr>
      <w:rPr>
        <w:rFonts w:ascii="Wingdings" w:hAnsi="Wingdings" w:hint="default"/>
      </w:rPr>
    </w:lvl>
    <w:lvl w:ilvl="6" w:tplc="04190001" w:tentative="1">
      <w:start w:val="1"/>
      <w:numFmt w:val="bullet"/>
      <w:lvlText w:val=""/>
      <w:lvlJc w:val="left"/>
      <w:pPr>
        <w:ind w:left="6094" w:hanging="360"/>
      </w:pPr>
      <w:rPr>
        <w:rFonts w:ascii="Symbol" w:hAnsi="Symbol" w:hint="default"/>
      </w:rPr>
    </w:lvl>
    <w:lvl w:ilvl="7" w:tplc="04190003" w:tentative="1">
      <w:start w:val="1"/>
      <w:numFmt w:val="bullet"/>
      <w:lvlText w:val="o"/>
      <w:lvlJc w:val="left"/>
      <w:pPr>
        <w:ind w:left="6814" w:hanging="360"/>
      </w:pPr>
      <w:rPr>
        <w:rFonts w:ascii="Courier New" w:hAnsi="Courier New" w:cs="Courier New" w:hint="default"/>
      </w:rPr>
    </w:lvl>
    <w:lvl w:ilvl="8" w:tplc="04190005" w:tentative="1">
      <w:start w:val="1"/>
      <w:numFmt w:val="bullet"/>
      <w:lvlText w:val=""/>
      <w:lvlJc w:val="left"/>
      <w:pPr>
        <w:ind w:left="7534" w:hanging="360"/>
      </w:pPr>
      <w:rPr>
        <w:rFonts w:ascii="Wingdings" w:hAnsi="Wingdings" w:hint="default"/>
      </w:rPr>
    </w:lvl>
  </w:abstractNum>
  <w:abstractNum w:abstractNumId="29">
    <w:nsid w:val="6E5F6FE0"/>
    <w:multiLevelType w:val="hybridMultilevel"/>
    <w:tmpl w:val="72081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603A0E"/>
    <w:multiLevelType w:val="hybridMultilevel"/>
    <w:tmpl w:val="C888930C"/>
    <w:lvl w:ilvl="0" w:tplc="0419000F">
      <w:start w:val="1"/>
      <w:numFmt w:val="decimal"/>
      <w:lvlText w:val="%1."/>
      <w:lvlJc w:val="left"/>
      <w:pPr>
        <w:tabs>
          <w:tab w:val="num" w:pos="1920"/>
        </w:tabs>
        <w:ind w:left="1920" w:hanging="360"/>
      </w:p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31">
    <w:nsid w:val="6F1E10CF"/>
    <w:multiLevelType w:val="hybridMultilevel"/>
    <w:tmpl w:val="083658D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58832D6"/>
    <w:multiLevelType w:val="hybridMultilevel"/>
    <w:tmpl w:val="DDFA5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2E4B1A"/>
    <w:multiLevelType w:val="hybridMultilevel"/>
    <w:tmpl w:val="AAC2887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04135D"/>
    <w:multiLevelType w:val="hybridMultilevel"/>
    <w:tmpl w:val="9200765A"/>
    <w:lvl w:ilvl="0" w:tplc="363ADC86">
      <w:start w:val="4"/>
      <w:numFmt w:val="bullet"/>
      <w:lvlText w:val="-"/>
      <w:lvlJc w:val="left"/>
      <w:pPr>
        <w:ind w:left="-349" w:hanging="360"/>
      </w:pPr>
      <w:rPr>
        <w:rFonts w:ascii="Times New Roman" w:eastAsia="Times New Roman"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abstractNumId w:val="21"/>
    <w:lvlOverride w:ilvl="0">
      <w:startOverride w:val="1"/>
    </w:lvlOverride>
  </w:num>
  <w:num w:numId="2">
    <w:abstractNumId w:val="30"/>
  </w:num>
  <w:num w:numId="3">
    <w:abstractNumId w:val="9"/>
  </w:num>
  <w:num w:numId="4">
    <w:abstractNumId w:val="20"/>
  </w:num>
  <w:num w:numId="5">
    <w:abstractNumId w:val="28"/>
  </w:num>
  <w:num w:numId="6">
    <w:abstractNumId w:val="24"/>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5">
    <w:abstractNumId w:val="1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7"/>
  </w:num>
  <w:num w:numId="19">
    <w:abstractNumId w:val="18"/>
  </w:num>
  <w:num w:numId="20">
    <w:abstractNumId w:val="23"/>
  </w:num>
  <w:num w:numId="21">
    <w:abstractNumId w:val="33"/>
  </w:num>
  <w:num w:numId="22">
    <w:abstractNumId w:val="0"/>
  </w:num>
  <w:num w:numId="23">
    <w:abstractNumId w:val="31"/>
  </w:num>
  <w:num w:numId="24">
    <w:abstractNumId w:val="25"/>
  </w:num>
  <w:num w:numId="25">
    <w:abstractNumId w:val="29"/>
  </w:num>
  <w:num w:numId="26">
    <w:abstractNumId w:val="32"/>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1"/>
  </w:num>
  <w:num w:numId="37">
    <w:abstractNumId w:val="31"/>
  </w:num>
  <w:num w:numId="38">
    <w:abstractNumId w:val="10"/>
    <w:lvlOverride w:ilvl="0">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0D6D"/>
    <w:rsid w:val="0000720B"/>
    <w:rsid w:val="000339F0"/>
    <w:rsid w:val="00063887"/>
    <w:rsid w:val="00077FAF"/>
    <w:rsid w:val="00086E29"/>
    <w:rsid w:val="000A4C38"/>
    <w:rsid w:val="000B0FC3"/>
    <w:rsid w:val="000D30CF"/>
    <w:rsid w:val="000E308E"/>
    <w:rsid w:val="000E59DB"/>
    <w:rsid w:val="00115309"/>
    <w:rsid w:val="0013779D"/>
    <w:rsid w:val="00140CF1"/>
    <w:rsid w:val="0014645E"/>
    <w:rsid w:val="0015465F"/>
    <w:rsid w:val="00160F61"/>
    <w:rsid w:val="0016719A"/>
    <w:rsid w:val="001875F6"/>
    <w:rsid w:val="001A0F82"/>
    <w:rsid w:val="001F3E53"/>
    <w:rsid w:val="00211275"/>
    <w:rsid w:val="0026603B"/>
    <w:rsid w:val="0026757B"/>
    <w:rsid w:val="00297397"/>
    <w:rsid w:val="002A3292"/>
    <w:rsid w:val="002A4CE2"/>
    <w:rsid w:val="002C1A38"/>
    <w:rsid w:val="002C707E"/>
    <w:rsid w:val="002D0B74"/>
    <w:rsid w:val="00333DA2"/>
    <w:rsid w:val="003423F4"/>
    <w:rsid w:val="00381ABB"/>
    <w:rsid w:val="00387680"/>
    <w:rsid w:val="003B3E87"/>
    <w:rsid w:val="003E77EA"/>
    <w:rsid w:val="003F2072"/>
    <w:rsid w:val="004011F4"/>
    <w:rsid w:val="004377F9"/>
    <w:rsid w:val="00460C74"/>
    <w:rsid w:val="004615B6"/>
    <w:rsid w:val="00463ED0"/>
    <w:rsid w:val="004737B2"/>
    <w:rsid w:val="004A0B83"/>
    <w:rsid w:val="004A1EC7"/>
    <w:rsid w:val="004A6542"/>
    <w:rsid w:val="004A7B71"/>
    <w:rsid w:val="004C4092"/>
    <w:rsid w:val="004D1A2F"/>
    <w:rsid w:val="004E4D8A"/>
    <w:rsid w:val="004F045E"/>
    <w:rsid w:val="004F2200"/>
    <w:rsid w:val="00511E83"/>
    <w:rsid w:val="00523A47"/>
    <w:rsid w:val="00591E91"/>
    <w:rsid w:val="005C7F64"/>
    <w:rsid w:val="005F3177"/>
    <w:rsid w:val="005F7175"/>
    <w:rsid w:val="006262D6"/>
    <w:rsid w:val="00642AA5"/>
    <w:rsid w:val="00656172"/>
    <w:rsid w:val="00666280"/>
    <w:rsid w:val="00680106"/>
    <w:rsid w:val="00680439"/>
    <w:rsid w:val="006B24D9"/>
    <w:rsid w:val="006C60A3"/>
    <w:rsid w:val="006D1DF1"/>
    <w:rsid w:val="006D24E0"/>
    <w:rsid w:val="006E1D44"/>
    <w:rsid w:val="00703C84"/>
    <w:rsid w:val="0071743B"/>
    <w:rsid w:val="00762DB7"/>
    <w:rsid w:val="007645EF"/>
    <w:rsid w:val="00783492"/>
    <w:rsid w:val="00795AAA"/>
    <w:rsid w:val="007D0860"/>
    <w:rsid w:val="00810C8B"/>
    <w:rsid w:val="0081415A"/>
    <w:rsid w:val="0083688A"/>
    <w:rsid w:val="008622C6"/>
    <w:rsid w:val="008625D7"/>
    <w:rsid w:val="00887C1C"/>
    <w:rsid w:val="00892CD7"/>
    <w:rsid w:val="008A567A"/>
    <w:rsid w:val="008B17DB"/>
    <w:rsid w:val="008E395E"/>
    <w:rsid w:val="00905B63"/>
    <w:rsid w:val="00915F07"/>
    <w:rsid w:val="0092118A"/>
    <w:rsid w:val="00945EF1"/>
    <w:rsid w:val="00970BA8"/>
    <w:rsid w:val="00997E12"/>
    <w:rsid w:val="009A5E2E"/>
    <w:rsid w:val="009D2958"/>
    <w:rsid w:val="009D2E5A"/>
    <w:rsid w:val="00A12AF6"/>
    <w:rsid w:val="00A14D1A"/>
    <w:rsid w:val="00A1574F"/>
    <w:rsid w:val="00A2367F"/>
    <w:rsid w:val="00A3647A"/>
    <w:rsid w:val="00A96C70"/>
    <w:rsid w:val="00AA4AC3"/>
    <w:rsid w:val="00AB6CEA"/>
    <w:rsid w:val="00B30C9B"/>
    <w:rsid w:val="00B46AB4"/>
    <w:rsid w:val="00B8426E"/>
    <w:rsid w:val="00B96A95"/>
    <w:rsid w:val="00BA3C03"/>
    <w:rsid w:val="00BD373D"/>
    <w:rsid w:val="00BE0A68"/>
    <w:rsid w:val="00C017A2"/>
    <w:rsid w:val="00C21889"/>
    <w:rsid w:val="00C2541F"/>
    <w:rsid w:val="00C918AD"/>
    <w:rsid w:val="00CB5369"/>
    <w:rsid w:val="00D41536"/>
    <w:rsid w:val="00D50810"/>
    <w:rsid w:val="00D52A7C"/>
    <w:rsid w:val="00D618A5"/>
    <w:rsid w:val="00D749C5"/>
    <w:rsid w:val="00DD367D"/>
    <w:rsid w:val="00E50396"/>
    <w:rsid w:val="00E66092"/>
    <w:rsid w:val="00E71A4C"/>
    <w:rsid w:val="00E77597"/>
    <w:rsid w:val="00E91CE6"/>
    <w:rsid w:val="00E92C14"/>
    <w:rsid w:val="00EC2270"/>
    <w:rsid w:val="00EC5898"/>
    <w:rsid w:val="00ED0354"/>
    <w:rsid w:val="00ED041B"/>
    <w:rsid w:val="00ED257C"/>
    <w:rsid w:val="00ED74A4"/>
    <w:rsid w:val="00EE47AB"/>
    <w:rsid w:val="00F05128"/>
    <w:rsid w:val="00F128AB"/>
    <w:rsid w:val="00F31C72"/>
    <w:rsid w:val="00F40D6D"/>
    <w:rsid w:val="00F50602"/>
    <w:rsid w:val="00FB0D8A"/>
    <w:rsid w:val="00FB3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D50810"/>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D50810"/>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D5081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0D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 31"/>
    <w:basedOn w:val="a"/>
    <w:rsid w:val="00F40D6D"/>
    <w:pPr>
      <w:widowControl/>
      <w:overflowPunct w:val="0"/>
    </w:pPr>
    <w:rPr>
      <w:sz w:val="24"/>
      <w:lang w:val="tt-RU"/>
    </w:rPr>
  </w:style>
  <w:style w:type="paragraph" w:styleId="a4">
    <w:name w:val="Body Text"/>
    <w:basedOn w:val="a"/>
    <w:link w:val="a5"/>
    <w:rsid w:val="00F40D6D"/>
    <w:pPr>
      <w:widowControl/>
      <w:overflowPunct w:val="0"/>
      <w:jc w:val="both"/>
    </w:pPr>
    <w:rPr>
      <w:sz w:val="24"/>
      <w:lang w:val="tt-RU"/>
    </w:rPr>
  </w:style>
  <w:style w:type="character" w:customStyle="1" w:styleId="a5">
    <w:name w:val="Основной текст Знак"/>
    <w:basedOn w:val="a0"/>
    <w:link w:val="a4"/>
    <w:rsid w:val="00F40D6D"/>
    <w:rPr>
      <w:rFonts w:ascii="Times New Roman" w:eastAsia="Times New Roman" w:hAnsi="Times New Roman" w:cs="Times New Roman"/>
      <w:sz w:val="24"/>
      <w:szCs w:val="20"/>
      <w:lang w:val="tt-RU" w:eastAsia="ru-RU"/>
    </w:rPr>
  </w:style>
  <w:style w:type="paragraph" w:styleId="a6">
    <w:name w:val="List Paragraph"/>
    <w:basedOn w:val="a"/>
    <w:qFormat/>
    <w:rsid w:val="00F40D6D"/>
    <w:pPr>
      <w:ind w:left="720"/>
      <w:contextualSpacing/>
    </w:pPr>
  </w:style>
  <w:style w:type="paragraph" w:styleId="a7">
    <w:name w:val="No Spacing"/>
    <w:link w:val="a8"/>
    <w:qFormat/>
    <w:rsid w:val="00F40D6D"/>
    <w:pPr>
      <w:spacing w:after="0" w:line="240" w:lineRule="auto"/>
    </w:pPr>
    <w:rPr>
      <w:rFonts w:ascii="Calibri" w:eastAsia="Times New Roman" w:hAnsi="Calibri" w:cs="Times New Roman"/>
      <w:lang w:eastAsia="ru-RU"/>
    </w:rPr>
  </w:style>
  <w:style w:type="character" w:customStyle="1" w:styleId="a8">
    <w:name w:val="Без интервала Знак"/>
    <w:link w:val="a7"/>
    <w:rsid w:val="00F40D6D"/>
    <w:rPr>
      <w:rFonts w:ascii="Calibri" w:eastAsia="Times New Roman" w:hAnsi="Calibri" w:cs="Times New Roman"/>
      <w:lang w:eastAsia="ru-RU"/>
    </w:rPr>
  </w:style>
  <w:style w:type="paragraph" w:customStyle="1" w:styleId="21">
    <w:name w:val="Основной текст 21"/>
    <w:basedOn w:val="a"/>
    <w:rsid w:val="00F40D6D"/>
    <w:pPr>
      <w:widowControl/>
      <w:overflowPunct w:val="0"/>
      <w:jc w:val="center"/>
    </w:pPr>
    <w:rPr>
      <w:sz w:val="24"/>
      <w:lang w:val="tt-RU"/>
    </w:rPr>
  </w:style>
  <w:style w:type="character" w:styleId="a9">
    <w:name w:val="Hyperlink"/>
    <w:basedOn w:val="a0"/>
    <w:unhideWhenUsed/>
    <w:rsid w:val="00F40D6D"/>
    <w:rPr>
      <w:color w:val="0000FF" w:themeColor="hyperlink"/>
      <w:u w:val="single"/>
    </w:rPr>
  </w:style>
  <w:style w:type="paragraph" w:styleId="aa">
    <w:name w:val="header"/>
    <w:basedOn w:val="a"/>
    <w:link w:val="ab"/>
    <w:unhideWhenUsed/>
    <w:rsid w:val="00F40D6D"/>
    <w:pPr>
      <w:tabs>
        <w:tab w:val="center" w:pos="4677"/>
        <w:tab w:val="right" w:pos="9355"/>
      </w:tabs>
    </w:pPr>
  </w:style>
  <w:style w:type="character" w:customStyle="1" w:styleId="ab">
    <w:name w:val="Верхний колонтитул Знак"/>
    <w:basedOn w:val="a0"/>
    <w:link w:val="aa"/>
    <w:rsid w:val="00F40D6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F40D6D"/>
    <w:pPr>
      <w:tabs>
        <w:tab w:val="center" w:pos="4677"/>
        <w:tab w:val="right" w:pos="9355"/>
      </w:tabs>
    </w:pPr>
  </w:style>
  <w:style w:type="character" w:customStyle="1" w:styleId="ad">
    <w:name w:val="Нижний колонтитул Знак"/>
    <w:basedOn w:val="a0"/>
    <w:link w:val="ac"/>
    <w:uiPriority w:val="99"/>
    <w:rsid w:val="00F40D6D"/>
    <w:rPr>
      <w:rFonts w:ascii="Times New Roman" w:eastAsia="Times New Roman" w:hAnsi="Times New Roman" w:cs="Times New Roman"/>
      <w:sz w:val="20"/>
      <w:szCs w:val="20"/>
      <w:lang w:eastAsia="ru-RU"/>
    </w:rPr>
  </w:style>
  <w:style w:type="paragraph" w:customStyle="1" w:styleId="32">
    <w:name w:val="Основной текст 32"/>
    <w:basedOn w:val="a"/>
    <w:rsid w:val="00F40D6D"/>
    <w:pPr>
      <w:widowControl/>
      <w:overflowPunct w:val="0"/>
    </w:pPr>
    <w:rPr>
      <w:sz w:val="24"/>
      <w:lang w:val="tt-RU"/>
    </w:rPr>
  </w:style>
  <w:style w:type="paragraph" w:customStyle="1" w:styleId="33">
    <w:name w:val="Основной текст 33"/>
    <w:basedOn w:val="a"/>
    <w:rsid w:val="00F40D6D"/>
    <w:pPr>
      <w:widowControl/>
      <w:overflowPunct w:val="0"/>
    </w:pPr>
    <w:rPr>
      <w:sz w:val="24"/>
      <w:lang w:val="tt-RU"/>
    </w:rPr>
  </w:style>
  <w:style w:type="paragraph" w:styleId="ae">
    <w:name w:val="Normal (Web)"/>
    <w:basedOn w:val="a"/>
    <w:uiPriority w:val="99"/>
    <w:unhideWhenUsed/>
    <w:rsid w:val="00E92C14"/>
    <w:pPr>
      <w:widowControl/>
      <w:autoSpaceDE/>
      <w:autoSpaceDN/>
      <w:adjustRightInd/>
      <w:spacing w:after="100" w:afterAutospacing="1" w:line="312" w:lineRule="auto"/>
    </w:pPr>
    <w:rPr>
      <w:sz w:val="24"/>
      <w:szCs w:val="24"/>
    </w:rPr>
  </w:style>
  <w:style w:type="paragraph" w:customStyle="1" w:styleId="msonormalbullet2gif">
    <w:name w:val="msonormalbullet2.gif"/>
    <w:basedOn w:val="a"/>
    <w:rsid w:val="00A1574F"/>
    <w:pPr>
      <w:widowControl/>
      <w:autoSpaceDE/>
      <w:autoSpaceDN/>
      <w:adjustRightInd/>
      <w:spacing w:before="100" w:beforeAutospacing="1" w:after="100" w:afterAutospacing="1"/>
    </w:pPr>
    <w:rPr>
      <w:sz w:val="24"/>
      <w:szCs w:val="24"/>
    </w:rPr>
  </w:style>
  <w:style w:type="paragraph" w:customStyle="1" w:styleId="34">
    <w:name w:val="Основной текст 34"/>
    <w:basedOn w:val="a"/>
    <w:rsid w:val="00A1574F"/>
    <w:pPr>
      <w:widowControl/>
      <w:overflowPunct w:val="0"/>
    </w:pPr>
    <w:rPr>
      <w:sz w:val="24"/>
      <w:lang w:val="tt-RU"/>
    </w:rPr>
  </w:style>
  <w:style w:type="character" w:customStyle="1" w:styleId="40">
    <w:name w:val="Заголовок 4 Знак"/>
    <w:basedOn w:val="a0"/>
    <w:link w:val="4"/>
    <w:rsid w:val="00D50810"/>
    <w:rPr>
      <w:rFonts w:ascii="Calibri" w:eastAsia="Times New Roman" w:hAnsi="Calibri" w:cs="Times New Roman"/>
      <w:b/>
      <w:bCs/>
      <w:sz w:val="28"/>
      <w:szCs w:val="28"/>
      <w:lang w:eastAsia="ru-RU"/>
    </w:rPr>
  </w:style>
  <w:style w:type="character" w:customStyle="1" w:styleId="50">
    <w:name w:val="Заголовок 5 Знак"/>
    <w:basedOn w:val="a0"/>
    <w:link w:val="5"/>
    <w:rsid w:val="00D50810"/>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50810"/>
    <w:rPr>
      <w:rFonts w:ascii="Calibri" w:eastAsia="Times New Roman" w:hAnsi="Calibri" w:cs="Times New Roman"/>
      <w:b/>
      <w:bCs/>
      <w:lang w:eastAsia="ru-RU"/>
    </w:rPr>
  </w:style>
  <w:style w:type="paragraph" w:styleId="af">
    <w:name w:val="Body Text First Indent"/>
    <w:basedOn w:val="a4"/>
    <w:link w:val="af0"/>
    <w:uiPriority w:val="99"/>
    <w:semiHidden/>
    <w:unhideWhenUsed/>
    <w:rsid w:val="00D50810"/>
    <w:pPr>
      <w:widowControl w:val="0"/>
      <w:overflowPunct/>
      <w:ind w:firstLine="360"/>
      <w:jc w:val="left"/>
    </w:pPr>
    <w:rPr>
      <w:sz w:val="20"/>
      <w:lang w:val="ru-RU"/>
    </w:rPr>
  </w:style>
  <w:style w:type="character" w:customStyle="1" w:styleId="af0">
    <w:name w:val="Красная строка Знак"/>
    <w:basedOn w:val="a5"/>
    <w:link w:val="af"/>
    <w:uiPriority w:val="99"/>
    <w:semiHidden/>
    <w:rsid w:val="00D50810"/>
    <w:rPr>
      <w:rFonts w:ascii="Times New Roman" w:eastAsia="Times New Roman" w:hAnsi="Times New Roman" w:cs="Times New Roman"/>
      <w:sz w:val="20"/>
      <w:szCs w:val="20"/>
      <w:lang w:val="tt-RU" w:eastAsia="ru-RU"/>
    </w:rPr>
  </w:style>
  <w:style w:type="paragraph" w:styleId="2">
    <w:name w:val="List Bullet 2"/>
    <w:basedOn w:val="a"/>
    <w:rsid w:val="00D50810"/>
    <w:pPr>
      <w:numPr>
        <w:numId w:val="22"/>
      </w:numPr>
      <w:contextualSpacing/>
    </w:pPr>
    <w:rPr>
      <w:sz w:val="24"/>
      <w:szCs w:val="24"/>
    </w:rPr>
  </w:style>
  <w:style w:type="paragraph" w:styleId="af1">
    <w:name w:val="Body Text Indent"/>
    <w:basedOn w:val="a"/>
    <w:link w:val="af2"/>
    <w:rsid w:val="00D50810"/>
    <w:pPr>
      <w:spacing w:after="120"/>
      <w:ind w:left="283"/>
    </w:pPr>
    <w:rPr>
      <w:sz w:val="24"/>
      <w:szCs w:val="24"/>
    </w:rPr>
  </w:style>
  <w:style w:type="character" w:customStyle="1" w:styleId="af2">
    <w:name w:val="Основной текст с отступом Знак"/>
    <w:basedOn w:val="a0"/>
    <w:link w:val="af1"/>
    <w:rsid w:val="00D50810"/>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D50810"/>
    <w:rPr>
      <w:rFonts w:ascii="Tahoma" w:hAnsi="Tahoma" w:cs="Tahoma"/>
      <w:sz w:val="16"/>
      <w:szCs w:val="16"/>
    </w:rPr>
  </w:style>
  <w:style w:type="character" w:customStyle="1" w:styleId="af4">
    <w:name w:val="Текст выноски Знак"/>
    <w:basedOn w:val="a0"/>
    <w:link w:val="af3"/>
    <w:uiPriority w:val="99"/>
    <w:semiHidden/>
    <w:rsid w:val="00D50810"/>
    <w:rPr>
      <w:rFonts w:ascii="Tahoma" w:eastAsia="Times New Roman" w:hAnsi="Tahoma" w:cs="Tahoma"/>
      <w:sz w:val="16"/>
      <w:szCs w:val="16"/>
      <w:lang w:eastAsia="ru-RU"/>
    </w:rPr>
  </w:style>
  <w:style w:type="paragraph" w:customStyle="1" w:styleId="af5">
    <w:name w:val="Новый"/>
    <w:basedOn w:val="a"/>
    <w:uiPriority w:val="99"/>
    <w:rsid w:val="00D50810"/>
    <w:pPr>
      <w:widowControl/>
      <w:autoSpaceDE/>
      <w:autoSpaceDN/>
      <w:adjustRightInd/>
      <w:spacing w:line="360" w:lineRule="auto"/>
      <w:ind w:firstLine="454"/>
      <w:jc w:val="both"/>
    </w:pPr>
    <w:rPr>
      <w:sz w:val="28"/>
      <w:szCs w:val="24"/>
    </w:rPr>
  </w:style>
  <w:style w:type="character" w:customStyle="1" w:styleId="WW8Num1z0">
    <w:name w:val="WW8Num1z0"/>
    <w:rsid w:val="00D50810"/>
  </w:style>
  <w:style w:type="character" w:customStyle="1" w:styleId="WW8Num2z0">
    <w:name w:val="WW8Num2z0"/>
    <w:rsid w:val="00D50810"/>
    <w:rPr>
      <w:rFonts w:ascii="Times New Roman" w:hAnsi="Times New Roman" w:cs="Times New Roman"/>
    </w:rPr>
  </w:style>
  <w:style w:type="character" w:customStyle="1" w:styleId="WW8Num3z0">
    <w:name w:val="WW8Num3z0"/>
    <w:rsid w:val="00D50810"/>
    <w:rPr>
      <w:sz w:val="24"/>
      <w:szCs w:val="24"/>
      <w:lang w:val="tt-RU"/>
    </w:rPr>
  </w:style>
  <w:style w:type="character" w:customStyle="1" w:styleId="WW8Num4z0">
    <w:name w:val="WW8Num4z0"/>
    <w:rsid w:val="00D50810"/>
    <w:rPr>
      <w:rFonts w:ascii="Wingdings" w:hAnsi="Wingdings" w:cs="Wingdings"/>
    </w:rPr>
  </w:style>
  <w:style w:type="character" w:customStyle="1" w:styleId="WW8Num5z0">
    <w:name w:val="WW8Num5z0"/>
    <w:rsid w:val="00D50810"/>
    <w:rPr>
      <w:rFonts w:ascii="Wingdings" w:hAnsi="Wingdings" w:cs="Wingdings"/>
      <w:szCs w:val="24"/>
    </w:rPr>
  </w:style>
  <w:style w:type="character" w:customStyle="1" w:styleId="WW8Num6z0">
    <w:name w:val="WW8Num6z0"/>
    <w:rsid w:val="00D50810"/>
    <w:rPr>
      <w:rFonts w:ascii="Wingdings" w:hAnsi="Wingdings" w:cs="Wingdings"/>
    </w:rPr>
  </w:style>
  <w:style w:type="character" w:customStyle="1" w:styleId="WW8Num7z0">
    <w:name w:val="WW8Num7z0"/>
    <w:rsid w:val="00D50810"/>
  </w:style>
  <w:style w:type="character" w:customStyle="1" w:styleId="WW8Num7z1">
    <w:name w:val="WW8Num7z1"/>
    <w:rsid w:val="00D50810"/>
  </w:style>
  <w:style w:type="character" w:customStyle="1" w:styleId="WW8Num7z2">
    <w:name w:val="WW8Num7z2"/>
    <w:rsid w:val="00D50810"/>
  </w:style>
  <w:style w:type="character" w:customStyle="1" w:styleId="WW8Num7z3">
    <w:name w:val="WW8Num7z3"/>
    <w:rsid w:val="00D50810"/>
  </w:style>
  <w:style w:type="character" w:customStyle="1" w:styleId="WW8Num7z4">
    <w:name w:val="WW8Num7z4"/>
    <w:rsid w:val="00D50810"/>
  </w:style>
  <w:style w:type="character" w:customStyle="1" w:styleId="WW8Num7z5">
    <w:name w:val="WW8Num7z5"/>
    <w:rsid w:val="00D50810"/>
  </w:style>
  <w:style w:type="character" w:customStyle="1" w:styleId="WW8Num7z6">
    <w:name w:val="WW8Num7z6"/>
    <w:rsid w:val="00D50810"/>
  </w:style>
  <w:style w:type="character" w:customStyle="1" w:styleId="WW8Num7z7">
    <w:name w:val="WW8Num7z7"/>
    <w:rsid w:val="00D50810"/>
  </w:style>
  <w:style w:type="character" w:customStyle="1" w:styleId="WW8Num7z8">
    <w:name w:val="WW8Num7z8"/>
    <w:rsid w:val="00D50810"/>
  </w:style>
  <w:style w:type="character" w:customStyle="1" w:styleId="WW8Num8z0">
    <w:name w:val="WW8Num8z0"/>
    <w:rsid w:val="00D50810"/>
    <w:rPr>
      <w:rFonts w:ascii="Wingdings" w:hAnsi="Wingdings" w:cs="Wingdings"/>
      <w:sz w:val="24"/>
      <w:szCs w:val="24"/>
      <w:lang w:val="tt-RU"/>
    </w:rPr>
  </w:style>
  <w:style w:type="character" w:customStyle="1" w:styleId="WW8Num8z1">
    <w:name w:val="WW8Num8z1"/>
    <w:rsid w:val="00D50810"/>
    <w:rPr>
      <w:rFonts w:ascii="Courier New" w:hAnsi="Courier New" w:cs="Courier New"/>
    </w:rPr>
  </w:style>
  <w:style w:type="character" w:customStyle="1" w:styleId="WW8Num8z2">
    <w:name w:val="WW8Num8z2"/>
    <w:rsid w:val="00D50810"/>
  </w:style>
  <w:style w:type="character" w:customStyle="1" w:styleId="WW8Num8z3">
    <w:name w:val="WW8Num8z3"/>
    <w:rsid w:val="00D50810"/>
    <w:rPr>
      <w:rFonts w:ascii="Symbol" w:hAnsi="Symbol" w:cs="Symbol"/>
    </w:rPr>
  </w:style>
  <w:style w:type="character" w:customStyle="1" w:styleId="WW8Num8z4">
    <w:name w:val="WW8Num8z4"/>
    <w:rsid w:val="00D50810"/>
  </w:style>
  <w:style w:type="character" w:customStyle="1" w:styleId="WW8Num8z5">
    <w:name w:val="WW8Num8z5"/>
    <w:rsid w:val="00D50810"/>
  </w:style>
  <w:style w:type="character" w:customStyle="1" w:styleId="WW8Num8z6">
    <w:name w:val="WW8Num8z6"/>
    <w:rsid w:val="00D50810"/>
  </w:style>
  <w:style w:type="character" w:customStyle="1" w:styleId="WW8Num8z7">
    <w:name w:val="WW8Num8z7"/>
    <w:rsid w:val="00D50810"/>
  </w:style>
  <w:style w:type="character" w:customStyle="1" w:styleId="WW8Num8z8">
    <w:name w:val="WW8Num8z8"/>
    <w:rsid w:val="00D50810"/>
  </w:style>
  <w:style w:type="character" w:customStyle="1" w:styleId="WW8Num9z0">
    <w:name w:val="WW8Num9z0"/>
    <w:rsid w:val="00D50810"/>
    <w:rPr>
      <w:rFonts w:ascii="Wingdings" w:hAnsi="Wingdings" w:cs="Wingdings"/>
    </w:rPr>
  </w:style>
  <w:style w:type="character" w:customStyle="1" w:styleId="WW8Num9z1">
    <w:name w:val="WW8Num9z1"/>
    <w:rsid w:val="00D50810"/>
    <w:rPr>
      <w:rFonts w:ascii="Courier New" w:hAnsi="Courier New" w:cs="Courier New"/>
    </w:rPr>
  </w:style>
  <w:style w:type="character" w:customStyle="1" w:styleId="WW8Num9z2">
    <w:name w:val="WW8Num9z2"/>
    <w:rsid w:val="00D50810"/>
  </w:style>
  <w:style w:type="character" w:customStyle="1" w:styleId="WW8Num9z3">
    <w:name w:val="WW8Num9z3"/>
    <w:rsid w:val="00D50810"/>
    <w:rPr>
      <w:rFonts w:ascii="Symbol" w:hAnsi="Symbol" w:cs="Symbol"/>
    </w:rPr>
  </w:style>
  <w:style w:type="character" w:customStyle="1" w:styleId="WW8Num9z4">
    <w:name w:val="WW8Num9z4"/>
    <w:rsid w:val="00D50810"/>
  </w:style>
  <w:style w:type="character" w:customStyle="1" w:styleId="WW8Num9z5">
    <w:name w:val="WW8Num9z5"/>
    <w:rsid w:val="00D50810"/>
  </w:style>
  <w:style w:type="character" w:customStyle="1" w:styleId="WW8Num9z6">
    <w:name w:val="WW8Num9z6"/>
    <w:rsid w:val="00D50810"/>
  </w:style>
  <w:style w:type="character" w:customStyle="1" w:styleId="WW8Num9z7">
    <w:name w:val="WW8Num9z7"/>
    <w:rsid w:val="00D50810"/>
  </w:style>
  <w:style w:type="character" w:customStyle="1" w:styleId="WW8Num9z8">
    <w:name w:val="WW8Num9z8"/>
    <w:rsid w:val="00D50810"/>
  </w:style>
  <w:style w:type="character" w:customStyle="1" w:styleId="WW8Num3z1">
    <w:name w:val="WW8Num3z1"/>
    <w:rsid w:val="00D50810"/>
  </w:style>
  <w:style w:type="character" w:customStyle="1" w:styleId="WW8Num3z2">
    <w:name w:val="WW8Num3z2"/>
    <w:rsid w:val="00D50810"/>
  </w:style>
  <w:style w:type="character" w:customStyle="1" w:styleId="WW8Num3z3">
    <w:name w:val="WW8Num3z3"/>
    <w:rsid w:val="00D50810"/>
  </w:style>
  <w:style w:type="character" w:customStyle="1" w:styleId="WW8Num3z4">
    <w:name w:val="WW8Num3z4"/>
    <w:rsid w:val="00D50810"/>
  </w:style>
  <w:style w:type="character" w:customStyle="1" w:styleId="WW8Num3z5">
    <w:name w:val="WW8Num3z5"/>
    <w:rsid w:val="00D50810"/>
  </w:style>
  <w:style w:type="character" w:customStyle="1" w:styleId="WW8Num3z6">
    <w:name w:val="WW8Num3z6"/>
    <w:rsid w:val="00D50810"/>
  </w:style>
  <w:style w:type="character" w:customStyle="1" w:styleId="WW8Num3z7">
    <w:name w:val="WW8Num3z7"/>
    <w:rsid w:val="00D50810"/>
  </w:style>
  <w:style w:type="character" w:customStyle="1" w:styleId="WW8Num3z8">
    <w:name w:val="WW8Num3z8"/>
    <w:rsid w:val="00D50810"/>
  </w:style>
  <w:style w:type="character" w:customStyle="1" w:styleId="WW8Num4z1">
    <w:name w:val="WW8Num4z1"/>
    <w:rsid w:val="00D50810"/>
  </w:style>
  <w:style w:type="character" w:customStyle="1" w:styleId="WW8Num4z2">
    <w:name w:val="WW8Num4z2"/>
    <w:rsid w:val="00D50810"/>
  </w:style>
  <w:style w:type="character" w:customStyle="1" w:styleId="WW8Num4z3">
    <w:name w:val="WW8Num4z3"/>
    <w:rsid w:val="00D50810"/>
  </w:style>
  <w:style w:type="character" w:customStyle="1" w:styleId="WW8Num4z4">
    <w:name w:val="WW8Num4z4"/>
    <w:rsid w:val="00D50810"/>
  </w:style>
  <w:style w:type="character" w:customStyle="1" w:styleId="WW8Num4z5">
    <w:name w:val="WW8Num4z5"/>
    <w:rsid w:val="00D50810"/>
  </w:style>
  <w:style w:type="character" w:customStyle="1" w:styleId="WW8Num4z6">
    <w:name w:val="WW8Num4z6"/>
    <w:rsid w:val="00D50810"/>
  </w:style>
  <w:style w:type="character" w:customStyle="1" w:styleId="WW8Num4z7">
    <w:name w:val="WW8Num4z7"/>
    <w:rsid w:val="00D50810"/>
  </w:style>
  <w:style w:type="character" w:customStyle="1" w:styleId="WW8Num4z8">
    <w:name w:val="WW8Num4z8"/>
    <w:rsid w:val="00D50810"/>
  </w:style>
  <w:style w:type="character" w:customStyle="1" w:styleId="WW8Num5z1">
    <w:name w:val="WW8Num5z1"/>
    <w:rsid w:val="00D50810"/>
    <w:rPr>
      <w:rFonts w:ascii="Courier New" w:hAnsi="Courier New" w:cs="Courier New"/>
    </w:rPr>
  </w:style>
  <w:style w:type="character" w:customStyle="1" w:styleId="WW8Num5z3">
    <w:name w:val="WW8Num5z3"/>
    <w:rsid w:val="00D50810"/>
    <w:rPr>
      <w:rFonts w:ascii="Symbol" w:hAnsi="Symbol" w:cs="Symbol"/>
    </w:rPr>
  </w:style>
  <w:style w:type="character" w:customStyle="1" w:styleId="WW8Num6z1">
    <w:name w:val="WW8Num6z1"/>
    <w:rsid w:val="00D50810"/>
    <w:rPr>
      <w:rFonts w:ascii="Courier New" w:hAnsi="Courier New" w:cs="Courier New"/>
    </w:rPr>
  </w:style>
  <w:style w:type="character" w:customStyle="1" w:styleId="WW8Num6z3">
    <w:name w:val="WW8Num6z3"/>
    <w:rsid w:val="00D50810"/>
    <w:rPr>
      <w:rFonts w:ascii="Symbol" w:hAnsi="Symbol" w:cs="Symbol"/>
    </w:rPr>
  </w:style>
  <w:style w:type="character" w:customStyle="1" w:styleId="WW8Num10z0">
    <w:name w:val="WW8Num10z0"/>
    <w:rsid w:val="00D50810"/>
    <w:rPr>
      <w:rFonts w:ascii="Wingdings" w:hAnsi="Wingdings" w:cs="Wingdings"/>
      <w:color w:val="auto"/>
    </w:rPr>
  </w:style>
  <w:style w:type="character" w:customStyle="1" w:styleId="WW8Num10z1">
    <w:name w:val="WW8Num10z1"/>
    <w:rsid w:val="00D50810"/>
  </w:style>
  <w:style w:type="character" w:customStyle="1" w:styleId="WW8Num10z2">
    <w:name w:val="WW8Num10z2"/>
    <w:rsid w:val="00D50810"/>
  </w:style>
  <w:style w:type="character" w:customStyle="1" w:styleId="WW8Num10z3">
    <w:name w:val="WW8Num10z3"/>
    <w:rsid w:val="00D50810"/>
  </w:style>
  <w:style w:type="character" w:customStyle="1" w:styleId="WW8Num10z4">
    <w:name w:val="WW8Num10z4"/>
    <w:rsid w:val="00D50810"/>
  </w:style>
  <w:style w:type="character" w:customStyle="1" w:styleId="WW8Num10z5">
    <w:name w:val="WW8Num10z5"/>
    <w:rsid w:val="00D50810"/>
  </w:style>
  <w:style w:type="character" w:customStyle="1" w:styleId="WW8Num10z6">
    <w:name w:val="WW8Num10z6"/>
    <w:rsid w:val="00D50810"/>
  </w:style>
  <w:style w:type="character" w:customStyle="1" w:styleId="WW8Num10z7">
    <w:name w:val="WW8Num10z7"/>
    <w:rsid w:val="00D50810"/>
  </w:style>
  <w:style w:type="character" w:customStyle="1" w:styleId="WW8Num10z8">
    <w:name w:val="WW8Num10z8"/>
    <w:rsid w:val="00D50810"/>
  </w:style>
  <w:style w:type="character" w:customStyle="1" w:styleId="WW8Num11z0">
    <w:name w:val="WW8Num11z0"/>
    <w:rsid w:val="00D50810"/>
    <w:rPr>
      <w:rFonts w:ascii="Wingdings" w:hAnsi="Wingdings" w:cs="Wingdings"/>
    </w:rPr>
  </w:style>
  <w:style w:type="character" w:customStyle="1" w:styleId="WW8Num11z1">
    <w:name w:val="WW8Num11z1"/>
    <w:rsid w:val="00D50810"/>
    <w:rPr>
      <w:rFonts w:ascii="Courier New" w:hAnsi="Courier New" w:cs="Courier New"/>
    </w:rPr>
  </w:style>
  <w:style w:type="character" w:customStyle="1" w:styleId="WW8Num11z3">
    <w:name w:val="WW8Num11z3"/>
    <w:rsid w:val="00D50810"/>
    <w:rPr>
      <w:rFonts w:ascii="Symbol" w:hAnsi="Symbol" w:cs="Symbol"/>
    </w:rPr>
  </w:style>
  <w:style w:type="character" w:customStyle="1" w:styleId="WW8Num12z0">
    <w:name w:val="WW8Num12z0"/>
    <w:rsid w:val="00D50810"/>
    <w:rPr>
      <w:rFonts w:ascii="Times New Roman" w:eastAsia="Times New Roman" w:hAnsi="Times New Roman" w:cs="Times New Roman"/>
    </w:rPr>
  </w:style>
  <w:style w:type="character" w:customStyle="1" w:styleId="WW8Num12z1">
    <w:name w:val="WW8Num12z1"/>
    <w:rsid w:val="00D50810"/>
    <w:rPr>
      <w:rFonts w:ascii="Courier New" w:hAnsi="Courier New" w:cs="Courier New"/>
    </w:rPr>
  </w:style>
  <w:style w:type="character" w:customStyle="1" w:styleId="WW8Num12z2">
    <w:name w:val="WW8Num12z2"/>
    <w:rsid w:val="00D50810"/>
    <w:rPr>
      <w:rFonts w:ascii="Wingdings" w:hAnsi="Wingdings" w:cs="Wingdings"/>
    </w:rPr>
  </w:style>
  <w:style w:type="character" w:customStyle="1" w:styleId="WW8Num12z3">
    <w:name w:val="WW8Num12z3"/>
    <w:rsid w:val="00D50810"/>
    <w:rPr>
      <w:rFonts w:ascii="Symbol" w:hAnsi="Symbol" w:cs="Symbol"/>
    </w:rPr>
  </w:style>
  <w:style w:type="character" w:customStyle="1" w:styleId="WW8Num13z0">
    <w:name w:val="WW8Num13z0"/>
    <w:rsid w:val="00D50810"/>
    <w:rPr>
      <w:szCs w:val="24"/>
    </w:rPr>
  </w:style>
  <w:style w:type="character" w:customStyle="1" w:styleId="WW8Num13z1">
    <w:name w:val="WW8Num13z1"/>
    <w:rsid w:val="00D50810"/>
  </w:style>
  <w:style w:type="character" w:customStyle="1" w:styleId="WW8Num13z2">
    <w:name w:val="WW8Num13z2"/>
    <w:rsid w:val="00D50810"/>
  </w:style>
  <w:style w:type="character" w:customStyle="1" w:styleId="WW8Num13z3">
    <w:name w:val="WW8Num13z3"/>
    <w:rsid w:val="00D50810"/>
  </w:style>
  <w:style w:type="character" w:customStyle="1" w:styleId="WW8Num13z4">
    <w:name w:val="WW8Num13z4"/>
    <w:rsid w:val="00D50810"/>
  </w:style>
  <w:style w:type="character" w:customStyle="1" w:styleId="WW8Num13z5">
    <w:name w:val="WW8Num13z5"/>
    <w:rsid w:val="00D50810"/>
  </w:style>
  <w:style w:type="character" w:customStyle="1" w:styleId="WW8Num13z6">
    <w:name w:val="WW8Num13z6"/>
    <w:rsid w:val="00D50810"/>
  </w:style>
  <w:style w:type="character" w:customStyle="1" w:styleId="WW8Num13z7">
    <w:name w:val="WW8Num13z7"/>
    <w:rsid w:val="00D50810"/>
  </w:style>
  <w:style w:type="character" w:customStyle="1" w:styleId="WW8Num13z8">
    <w:name w:val="WW8Num13z8"/>
    <w:rsid w:val="00D50810"/>
  </w:style>
  <w:style w:type="character" w:customStyle="1" w:styleId="WW8NumSt15z0">
    <w:name w:val="WW8NumSt15z0"/>
    <w:rsid w:val="00D50810"/>
    <w:rPr>
      <w:rFonts w:ascii="Times New Roman" w:hAnsi="Times New Roman" w:cs="Times New Roman"/>
    </w:rPr>
  </w:style>
  <w:style w:type="character" w:customStyle="1" w:styleId="1">
    <w:name w:val="Основной шрифт абзаца1"/>
    <w:rsid w:val="00D50810"/>
  </w:style>
  <w:style w:type="paragraph" w:customStyle="1" w:styleId="af6">
    <w:name w:val="Заголовок"/>
    <w:basedOn w:val="a"/>
    <w:next w:val="a4"/>
    <w:rsid w:val="00D50810"/>
    <w:pPr>
      <w:keepNext/>
      <w:suppressAutoHyphens/>
      <w:autoSpaceDN/>
      <w:adjustRightInd/>
      <w:spacing w:before="240" w:after="120"/>
    </w:pPr>
    <w:rPr>
      <w:rFonts w:ascii="Arial" w:eastAsia="Microsoft YaHei" w:hAnsi="Arial" w:cs="Mangal"/>
      <w:sz w:val="28"/>
      <w:szCs w:val="28"/>
      <w:lang w:eastAsia="zh-CN"/>
    </w:rPr>
  </w:style>
  <w:style w:type="character" w:customStyle="1" w:styleId="10">
    <w:name w:val="Основной текст Знак1"/>
    <w:basedOn w:val="a0"/>
    <w:rsid w:val="00D50810"/>
    <w:rPr>
      <w:sz w:val="24"/>
      <w:lang w:val="tt-RU" w:eastAsia="zh-CN"/>
    </w:rPr>
  </w:style>
  <w:style w:type="paragraph" w:styleId="af7">
    <w:name w:val="List"/>
    <w:basedOn w:val="a4"/>
    <w:rsid w:val="00D50810"/>
    <w:pPr>
      <w:suppressAutoHyphens/>
      <w:autoSpaceDN/>
      <w:adjustRightInd/>
    </w:pPr>
    <w:rPr>
      <w:rFonts w:cs="Mangal"/>
      <w:lang w:eastAsia="zh-CN"/>
    </w:rPr>
  </w:style>
  <w:style w:type="paragraph" w:styleId="af8">
    <w:name w:val="caption"/>
    <w:basedOn w:val="a"/>
    <w:qFormat/>
    <w:rsid w:val="00D50810"/>
    <w:pPr>
      <w:suppressLineNumbers/>
      <w:suppressAutoHyphens/>
      <w:autoSpaceDN/>
      <w:adjustRightInd/>
      <w:spacing w:before="120" w:after="120"/>
    </w:pPr>
    <w:rPr>
      <w:rFonts w:cs="Mangal"/>
      <w:i/>
      <w:iCs/>
      <w:sz w:val="24"/>
      <w:szCs w:val="24"/>
      <w:lang w:eastAsia="zh-CN"/>
    </w:rPr>
  </w:style>
  <w:style w:type="paragraph" w:customStyle="1" w:styleId="11">
    <w:name w:val="Указатель1"/>
    <w:basedOn w:val="a"/>
    <w:rsid w:val="00D50810"/>
    <w:pPr>
      <w:suppressLineNumbers/>
      <w:suppressAutoHyphens/>
      <w:autoSpaceDN/>
      <w:adjustRightInd/>
    </w:pPr>
    <w:rPr>
      <w:rFonts w:cs="Mangal"/>
      <w:lang w:eastAsia="zh-CN"/>
    </w:rPr>
  </w:style>
  <w:style w:type="character" w:customStyle="1" w:styleId="12">
    <w:name w:val="Верхний колонтитул Знак1"/>
    <w:basedOn w:val="a0"/>
    <w:rsid w:val="00D50810"/>
    <w:rPr>
      <w:lang w:eastAsia="zh-CN"/>
    </w:rPr>
  </w:style>
  <w:style w:type="character" w:customStyle="1" w:styleId="13">
    <w:name w:val="Нижний колонтитул Знак1"/>
    <w:basedOn w:val="a0"/>
    <w:rsid w:val="00D50810"/>
    <w:rPr>
      <w:lang w:eastAsia="zh-CN"/>
    </w:rPr>
  </w:style>
  <w:style w:type="paragraph" w:customStyle="1" w:styleId="af9">
    <w:name w:val="Содержимое таблицы"/>
    <w:basedOn w:val="a"/>
    <w:rsid w:val="00D50810"/>
    <w:pPr>
      <w:suppressLineNumbers/>
      <w:suppressAutoHyphens/>
      <w:autoSpaceDN/>
      <w:adjustRightInd/>
    </w:pPr>
    <w:rPr>
      <w:lang w:eastAsia="zh-CN"/>
    </w:rPr>
  </w:style>
  <w:style w:type="paragraph" w:customStyle="1" w:styleId="afa">
    <w:name w:val="Заголовок таблицы"/>
    <w:basedOn w:val="af9"/>
    <w:rsid w:val="00D50810"/>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914104">
      <w:bodyDiv w:val="1"/>
      <w:marLeft w:val="0"/>
      <w:marRight w:val="0"/>
      <w:marTop w:val="0"/>
      <w:marBottom w:val="0"/>
      <w:divBdr>
        <w:top w:val="none" w:sz="0" w:space="0" w:color="auto"/>
        <w:left w:val="none" w:sz="0" w:space="0" w:color="auto"/>
        <w:bottom w:val="none" w:sz="0" w:space="0" w:color="auto"/>
        <w:right w:val="none" w:sz="0" w:space="0" w:color="auto"/>
      </w:divBdr>
    </w:div>
    <w:div w:id="1578830190">
      <w:bodyDiv w:val="1"/>
      <w:marLeft w:val="0"/>
      <w:marRight w:val="0"/>
      <w:marTop w:val="0"/>
      <w:marBottom w:val="0"/>
      <w:divBdr>
        <w:top w:val="none" w:sz="0" w:space="0" w:color="auto"/>
        <w:left w:val="none" w:sz="0" w:space="0" w:color="auto"/>
        <w:bottom w:val="none" w:sz="0" w:space="0" w:color="auto"/>
        <w:right w:val="none" w:sz="0" w:space="0" w:color="auto"/>
      </w:divBdr>
    </w:div>
    <w:div w:id="183995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9D7B3-BEF7-4427-8A51-4F651EAC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23</Pages>
  <Words>6312</Words>
  <Characters>35985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Chip</cp:lastModifiedBy>
  <cp:revision>45</cp:revision>
  <cp:lastPrinted>2016-09-25T18:49:00Z</cp:lastPrinted>
  <dcterms:created xsi:type="dcterms:W3CDTF">2014-09-27T17:47:00Z</dcterms:created>
  <dcterms:modified xsi:type="dcterms:W3CDTF">2016-09-27T17:19:00Z</dcterms:modified>
</cp:coreProperties>
</file>